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1BBE" w:rsidRDefault="005E1BBE" w:rsidP="005E1BBE">
      <w:pPr>
        <w:jc w:val="center"/>
        <w:rPr>
          <w:spacing w:val="30"/>
          <w:sz w:val="22"/>
        </w:rPr>
      </w:pPr>
    </w:p>
    <w:p w:rsidR="00E146B8" w:rsidRPr="00A568C8" w:rsidRDefault="00F060A4" w:rsidP="00A568C8">
      <w:pPr>
        <w:rPr>
          <w:sz w:val="28"/>
          <w:szCs w:val="28"/>
        </w:rPr>
      </w:pPr>
      <w:r>
        <w:rPr>
          <w:noProof/>
          <w:sz w:val="24"/>
          <w:szCs w:val="24"/>
        </w:rPr>
        <mc:AlternateContent>
          <mc:Choice Requires="wps">
            <w:drawing>
              <wp:anchor distT="0" distB="0" distL="114300" distR="114300" simplePos="0" relativeHeight="251659776" behindDoc="1" locked="0" layoutInCell="0" allowOverlap="1" wp14:anchorId="58D5195B" wp14:editId="57D8271F">
                <wp:simplePos x="0" y="0"/>
                <wp:positionH relativeFrom="column">
                  <wp:posOffset>1038225</wp:posOffset>
                </wp:positionH>
                <wp:positionV relativeFrom="paragraph">
                  <wp:posOffset>165100</wp:posOffset>
                </wp:positionV>
                <wp:extent cx="4366260" cy="822960"/>
                <wp:effectExtent l="0" t="0" r="0" b="0"/>
                <wp:wrapTight wrapText="bothSides">
                  <wp:wrapPolygon edited="0">
                    <wp:start x="0" y="0"/>
                    <wp:lineTo x="0" y="21000"/>
                    <wp:lineTo x="21487" y="21000"/>
                    <wp:lineTo x="21487" y="0"/>
                    <wp:lineTo x="0" y="0"/>
                  </wp:wrapPolygon>
                </wp:wrapTight>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6260" cy="822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E0557" w:rsidRPr="008F215C" w:rsidRDefault="000E0557" w:rsidP="005E1BBE">
                            <w:pPr>
                              <w:pStyle w:val="NoSpacing"/>
                              <w:rPr>
                                <w:lang w:val="it-IT"/>
                              </w:rPr>
                            </w:pPr>
                            <w:r>
                              <w:t xml:space="preserve">                          </w:t>
                            </w:r>
                            <w:r w:rsidRPr="008F215C">
                              <w:rPr>
                                <w:lang w:val="it-IT"/>
                              </w:rPr>
                              <w:t>MINISTERUL  EDUCATIEI SI CERCETARII</w:t>
                            </w:r>
                          </w:p>
                          <w:p w:rsidR="000E0557" w:rsidRPr="008F215C" w:rsidRDefault="000E0557" w:rsidP="005E1BBE">
                            <w:pPr>
                              <w:pStyle w:val="NoSpacing"/>
                              <w:rPr>
                                <w:b/>
                                <w:i/>
                                <w:sz w:val="24"/>
                                <w:lang w:val="it-IT"/>
                              </w:rPr>
                            </w:pPr>
                            <w:r w:rsidRPr="008F215C">
                              <w:rPr>
                                <w:b/>
                                <w:i/>
                                <w:sz w:val="24"/>
                                <w:lang w:val="it-IT"/>
                              </w:rPr>
                              <w:t xml:space="preserve">                  CLUBUL SPORTIV ŞCOLAR  LUGOJ</w:t>
                            </w:r>
                          </w:p>
                          <w:p w:rsidR="000E0557" w:rsidRPr="008F215C" w:rsidRDefault="000E0557" w:rsidP="005E1BBE">
                            <w:pPr>
                              <w:pStyle w:val="NoSpacing"/>
                              <w:rPr>
                                <w:lang w:val="it-IT"/>
                              </w:rPr>
                            </w:pPr>
                            <w:r w:rsidRPr="008F215C">
                              <w:rPr>
                                <w:lang w:val="it-IT"/>
                              </w:rPr>
                              <w:t xml:space="preserve">                             Str.Timisorii Nr. 51  Tel.Fax 0256352008 </w:t>
                            </w:r>
                          </w:p>
                          <w:p w:rsidR="000E0557" w:rsidRPr="008F215C" w:rsidRDefault="000E0557" w:rsidP="005E1BBE">
                            <w:pPr>
                              <w:pStyle w:val="NoSpacing"/>
                              <w:rPr>
                                <w:lang w:val="it-IT"/>
                              </w:rPr>
                            </w:pPr>
                            <w:r w:rsidRPr="008F215C">
                              <w:rPr>
                                <w:lang w:val="it-IT"/>
                              </w:rPr>
                              <w:t xml:space="preserve">    e-mail : </w:t>
                            </w:r>
                            <w:r w:rsidRPr="008F215C">
                              <w:rPr>
                                <w:b/>
                                <w:sz w:val="24"/>
                                <w:szCs w:val="24"/>
                                <w:lang w:val="it-IT"/>
                              </w:rPr>
                              <w:t>clubulsportivscolarlugoj@yahoo.com</w:t>
                            </w:r>
                            <w:r w:rsidRPr="003D2CFE">
                              <w:rPr>
                                <w:lang w:val="fr-FR"/>
                              </w:rPr>
                              <w:t>;</w:t>
                            </w:r>
                            <w:r w:rsidRPr="008F215C">
                              <w:rPr>
                                <w:lang w:val="it-IT"/>
                              </w:rPr>
                              <w:t xml:space="preserve"> </w:t>
                            </w:r>
                            <w:r w:rsidRPr="008F215C">
                              <w:rPr>
                                <w:b/>
                                <w:bCs/>
                                <w:lang w:val="it-IT"/>
                              </w:rPr>
                              <w:t xml:space="preserve">C.F. </w:t>
                            </w:r>
                            <w:r w:rsidRPr="008F215C">
                              <w:rPr>
                                <w:b/>
                                <w:lang w:val="it-IT"/>
                              </w:rPr>
                              <w:t>4269240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81.75pt;margin-top:13pt;width:343.8pt;height:64.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" o:allowincell="f" stroked="f">
                <v:textbox inset="0,0,0,0">
                  <w:txbxContent>
                    <w:p w:rsidR="00602598" w:rsidRPr="008F215C" w:rsidRDefault="00602598" w:rsidP="005E1BBE">
                      <w:pPr>
                        <w:pStyle w:val="NoSpacing"/>
                        <w:rPr>
                          <w:lang w:val="it-IT"/>
                        </w:rPr>
                      </w:pPr>
                      <w:r>
                        <w:t xml:space="preserve">                          </w:t>
                      </w:r>
                      <w:r w:rsidRPr="008F215C">
                        <w:rPr>
                          <w:lang w:val="it-IT"/>
                        </w:rPr>
                        <w:t>MINISTERUL  EDUCATIEI SI CERCETARII</w:t>
                      </w:r>
                    </w:p>
                    <w:p w:rsidR="00602598" w:rsidRPr="008F215C" w:rsidRDefault="00602598" w:rsidP="005E1BBE">
                      <w:pPr>
                        <w:pStyle w:val="NoSpacing"/>
                        <w:rPr>
                          <w:b/>
                          <w:i/>
                          <w:sz w:val="24"/>
                          <w:lang w:val="it-IT"/>
                        </w:rPr>
                      </w:pPr>
                      <w:r w:rsidRPr="008F215C">
                        <w:rPr>
                          <w:b/>
                          <w:i/>
                          <w:sz w:val="24"/>
                          <w:lang w:val="it-IT"/>
                        </w:rPr>
                        <w:t xml:space="preserve">                  CLUBUL SPORTIV ŞCOLAR  LUGOJ</w:t>
                      </w:r>
                    </w:p>
                    <w:p w:rsidR="00602598" w:rsidRPr="008F215C" w:rsidRDefault="00602598" w:rsidP="005E1BBE">
                      <w:pPr>
                        <w:pStyle w:val="NoSpacing"/>
                        <w:rPr>
                          <w:lang w:val="it-IT"/>
                        </w:rPr>
                      </w:pPr>
                      <w:r w:rsidRPr="008F215C">
                        <w:rPr>
                          <w:lang w:val="it-IT"/>
                        </w:rPr>
                        <w:t xml:space="preserve">                             Str.Timisorii Nr. 51  Tel.Fax 0256352008 </w:t>
                      </w:r>
                    </w:p>
                    <w:p w:rsidR="00602598" w:rsidRPr="008F215C" w:rsidRDefault="00602598" w:rsidP="005E1BBE">
                      <w:pPr>
                        <w:pStyle w:val="NoSpacing"/>
                        <w:rPr>
                          <w:lang w:val="it-IT"/>
                        </w:rPr>
                      </w:pPr>
                      <w:r w:rsidRPr="008F215C">
                        <w:rPr>
                          <w:lang w:val="it-IT"/>
                        </w:rPr>
                        <w:t xml:space="preserve">    e-mail : </w:t>
                      </w:r>
                      <w:r w:rsidRPr="008F215C">
                        <w:rPr>
                          <w:b/>
                          <w:sz w:val="24"/>
                          <w:szCs w:val="24"/>
                          <w:lang w:val="it-IT"/>
                        </w:rPr>
                        <w:t>clubulsportivscolarlugoj@yahoo.com</w:t>
                      </w:r>
                      <w:r w:rsidRPr="003D2CFE">
                        <w:rPr>
                          <w:lang w:val="fr-FR"/>
                        </w:rPr>
                        <w:t>;</w:t>
                      </w:r>
                      <w:r w:rsidRPr="008F215C">
                        <w:rPr>
                          <w:lang w:val="it-IT"/>
                        </w:rPr>
                        <w:t xml:space="preserve"> </w:t>
                      </w:r>
                      <w:r w:rsidRPr="008F215C">
                        <w:rPr>
                          <w:b/>
                          <w:bCs/>
                          <w:lang w:val="it-IT"/>
                        </w:rPr>
                        <w:t xml:space="preserve">C.F. </w:t>
                      </w:r>
                      <w:r w:rsidRPr="008F215C">
                        <w:rPr>
                          <w:b/>
                          <w:lang w:val="it-IT"/>
                        </w:rPr>
                        <w:t>4269240</w:t>
                      </w:r>
                    </w:p>
                  </w:txbxContent>
                </v:textbox>
                <w10:wrap type="tight"/>
              </v:shape>
            </w:pict>
          </mc:Fallback>
        </mc:AlternateContent>
      </w:r>
      <w:r>
        <w:rPr>
          <w:noProof/>
        </w:rPr>
        <w:drawing>
          <wp:anchor distT="0" distB="0" distL="114300" distR="114300" simplePos="0" relativeHeight="251664896" behindDoc="1" locked="0" layoutInCell="1" allowOverlap="1" wp14:anchorId="3C1AEDB0" wp14:editId="54C2501A">
            <wp:simplePos x="0" y="0"/>
            <wp:positionH relativeFrom="column">
              <wp:posOffset>5492115</wp:posOffset>
            </wp:positionH>
            <wp:positionV relativeFrom="paragraph">
              <wp:posOffset>128270</wp:posOffset>
            </wp:positionV>
            <wp:extent cx="842400" cy="1112400"/>
            <wp:effectExtent l="0" t="0" r="0" b="0"/>
            <wp:wrapTight wrapText="bothSides">
              <wp:wrapPolygon edited="0">
                <wp:start x="0" y="0"/>
                <wp:lineTo x="0" y="21094"/>
                <wp:lineTo x="21014" y="21094"/>
                <wp:lineTo x="21014" y="0"/>
                <wp:lineTo x="0" y="0"/>
              </wp:wrapPolygon>
            </wp:wrapTight>
            <wp:docPr id="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2400" cy="111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215C">
        <w:rPr>
          <w:noProof/>
          <w:sz w:val="28"/>
          <w:szCs w:val="28"/>
        </w:rPr>
        <w:drawing>
          <wp:anchor distT="0" distB="0" distL="114300" distR="114300" simplePos="0" relativeHeight="251652608" behindDoc="1" locked="0" layoutInCell="1" allowOverlap="1" wp14:anchorId="1B74DC4F" wp14:editId="371CAD50">
            <wp:simplePos x="0" y="0"/>
            <wp:positionH relativeFrom="column">
              <wp:posOffset>-62865</wp:posOffset>
            </wp:positionH>
            <wp:positionV relativeFrom="paragraph">
              <wp:posOffset>210820</wp:posOffset>
            </wp:positionV>
            <wp:extent cx="793115" cy="1028700"/>
            <wp:effectExtent l="0" t="0" r="6985" b="0"/>
            <wp:wrapTight wrapText="bothSides">
              <wp:wrapPolygon edited="0">
                <wp:start x="0" y="0"/>
                <wp:lineTo x="0" y="21200"/>
                <wp:lineTo x="21271" y="21200"/>
                <wp:lineTo x="2127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793115" cy="1028700"/>
                    </a:xfrm>
                    <a:prstGeom prst="rect">
                      <a:avLst/>
                    </a:prstGeom>
                    <a:noFill/>
                    <a:ln w="9525">
                      <a:noFill/>
                      <a:miter lim="800000"/>
                      <a:headEnd/>
                      <a:tailEnd/>
                    </a:ln>
                  </pic:spPr>
                </pic:pic>
              </a:graphicData>
            </a:graphic>
          </wp:anchor>
        </w:drawing>
      </w:r>
    </w:p>
    <w:p w:rsidR="00E146B8" w:rsidRPr="008F215C" w:rsidRDefault="008F215C">
      <w:pPr>
        <w:spacing w:line="200" w:lineRule="exact"/>
        <w:rPr>
          <w:sz w:val="24"/>
          <w:szCs w:val="24"/>
          <w:lang w:val="it-IT"/>
        </w:rPr>
      </w:pPr>
      <w:r>
        <w:tab/>
      </w:r>
      <w:r>
        <w:tab/>
      </w:r>
      <w:r w:rsidR="00F060A4">
        <w:t xml:space="preserve">                    </w:t>
      </w:r>
      <w:r w:rsidR="00054F93" w:rsidRPr="008F215C">
        <w:rPr>
          <w:sz w:val="24"/>
          <w:szCs w:val="24"/>
          <w:lang w:val="it-IT"/>
        </w:rPr>
        <w:t>NR.</w:t>
      </w:r>
      <w:r w:rsidRPr="008F215C">
        <w:rPr>
          <w:sz w:val="24"/>
          <w:szCs w:val="24"/>
          <w:lang w:val="it-IT"/>
        </w:rPr>
        <w:t xml:space="preserve"> 2223/25.09.2025</w:t>
      </w:r>
    </w:p>
    <w:p w:rsidR="00E146B8" w:rsidRPr="008F215C" w:rsidRDefault="00E146B8">
      <w:pPr>
        <w:spacing w:line="200" w:lineRule="exact"/>
        <w:rPr>
          <w:lang w:val="it-IT"/>
        </w:rPr>
      </w:pPr>
    </w:p>
    <w:p w:rsidR="005E1BBE" w:rsidRPr="008F215C" w:rsidRDefault="005E1BBE">
      <w:pPr>
        <w:spacing w:line="200" w:lineRule="exact"/>
        <w:rPr>
          <w:lang w:val="it-IT"/>
        </w:rPr>
      </w:pPr>
    </w:p>
    <w:p w:rsidR="005E1BBE" w:rsidRPr="008F215C" w:rsidRDefault="00094585">
      <w:pPr>
        <w:spacing w:line="200" w:lineRule="exact"/>
        <w:rPr>
          <w:lang w:val="it-IT"/>
        </w:rPr>
      </w:pPr>
      <w:r w:rsidRPr="008F215C">
        <w:rPr>
          <w:lang w:val="it-IT"/>
        </w:rPr>
        <w:tab/>
      </w:r>
      <w:r w:rsidRPr="008F215C">
        <w:rPr>
          <w:lang w:val="it-IT"/>
        </w:rPr>
        <w:tab/>
      </w:r>
      <w:r w:rsidRPr="008F215C">
        <w:rPr>
          <w:lang w:val="it-IT"/>
        </w:rPr>
        <w:tab/>
      </w:r>
      <w:r w:rsidRPr="008F215C">
        <w:rPr>
          <w:lang w:val="it-IT"/>
        </w:rPr>
        <w:tab/>
      </w:r>
      <w:r w:rsidRPr="008F215C">
        <w:rPr>
          <w:lang w:val="it-IT"/>
        </w:rPr>
        <w:tab/>
      </w:r>
      <w:r w:rsidRPr="008F215C">
        <w:rPr>
          <w:lang w:val="it-IT"/>
        </w:rPr>
        <w:tab/>
      </w:r>
    </w:p>
    <w:p w:rsidR="008F215C" w:rsidRDefault="009A3563" w:rsidP="008F215C">
      <w:pPr>
        <w:spacing w:line="200" w:lineRule="exact"/>
        <w:rPr>
          <w:lang w:val="it-IT"/>
        </w:rPr>
      </w:pPr>
      <w:r w:rsidRPr="008F215C">
        <w:rPr>
          <w:lang w:val="it-IT"/>
        </w:rPr>
        <w:t xml:space="preserve">                                                        </w:t>
      </w:r>
    </w:p>
    <w:p w:rsidR="008F215C" w:rsidRDefault="008F215C" w:rsidP="008F215C">
      <w:pPr>
        <w:spacing w:line="200" w:lineRule="exact"/>
        <w:rPr>
          <w:lang w:val="it-IT"/>
        </w:rPr>
      </w:pPr>
      <w:r>
        <w:rPr>
          <w:lang w:val="it-IT"/>
        </w:rPr>
        <w:tab/>
      </w:r>
      <w:r>
        <w:rPr>
          <w:lang w:val="it-IT"/>
        </w:rPr>
        <w:tab/>
      </w:r>
      <w:r>
        <w:rPr>
          <w:lang w:val="it-IT"/>
        </w:rPr>
        <w:tab/>
        <w:t xml:space="preserve"> </w:t>
      </w:r>
      <w:r>
        <w:rPr>
          <w:lang w:val="it-IT"/>
        </w:rPr>
        <w:tab/>
      </w:r>
    </w:p>
    <w:p w:rsidR="00094585" w:rsidRPr="008F215C" w:rsidRDefault="008F215C" w:rsidP="008F215C">
      <w:pPr>
        <w:spacing w:line="200" w:lineRule="exact"/>
        <w:rPr>
          <w:lang w:val="it-IT"/>
        </w:rPr>
      </w:pPr>
      <w:r>
        <w:rPr>
          <w:lang w:val="it-IT"/>
        </w:rPr>
        <w:tab/>
      </w:r>
      <w:r>
        <w:rPr>
          <w:lang w:val="it-IT"/>
        </w:rPr>
        <w:tab/>
      </w:r>
      <w:r>
        <w:rPr>
          <w:lang w:val="it-IT"/>
        </w:rPr>
        <w:tab/>
      </w:r>
      <w:r>
        <w:rPr>
          <w:lang w:val="it-IT"/>
        </w:rPr>
        <w:tab/>
        <w:t xml:space="preserve">   </w:t>
      </w:r>
      <w:r w:rsidR="00094585" w:rsidRPr="009C6C84">
        <w:rPr>
          <w:b/>
          <w:sz w:val="22"/>
          <w:szCs w:val="22"/>
          <w:lang w:val="ro-RO"/>
        </w:rPr>
        <w:t xml:space="preserve">Aprobat in C.A. din </w:t>
      </w:r>
      <w:r w:rsidR="00D668A6">
        <w:rPr>
          <w:b/>
          <w:sz w:val="22"/>
          <w:szCs w:val="22"/>
          <w:lang w:val="ro-RO"/>
        </w:rPr>
        <w:t xml:space="preserve">data de: </w:t>
      </w:r>
      <w:r>
        <w:rPr>
          <w:b/>
          <w:sz w:val="22"/>
          <w:szCs w:val="22"/>
          <w:lang w:val="ro-RO"/>
        </w:rPr>
        <w:t>29.09.2025</w:t>
      </w:r>
    </w:p>
    <w:p w:rsidR="005E1BBE" w:rsidRPr="008F215C" w:rsidRDefault="005E1BBE">
      <w:pPr>
        <w:spacing w:line="200" w:lineRule="exact"/>
        <w:rPr>
          <w:lang w:val="it-IT"/>
        </w:rPr>
      </w:pPr>
    </w:p>
    <w:p w:rsidR="005E1BBE" w:rsidRPr="008F215C" w:rsidRDefault="005E1BBE">
      <w:pPr>
        <w:spacing w:line="200" w:lineRule="exact"/>
        <w:rPr>
          <w:lang w:val="it-IT"/>
        </w:rPr>
      </w:pPr>
    </w:p>
    <w:p w:rsidR="005E1BBE" w:rsidRPr="008F215C" w:rsidRDefault="005E1BBE">
      <w:pPr>
        <w:spacing w:line="200" w:lineRule="exact"/>
        <w:rPr>
          <w:lang w:val="it-IT"/>
        </w:rPr>
      </w:pPr>
    </w:p>
    <w:p w:rsidR="005E1BBE" w:rsidRPr="008F215C" w:rsidRDefault="005E1BBE">
      <w:pPr>
        <w:spacing w:line="200" w:lineRule="exact"/>
        <w:rPr>
          <w:lang w:val="it-IT"/>
        </w:rPr>
      </w:pPr>
    </w:p>
    <w:p w:rsidR="005E1BBE" w:rsidRPr="008F215C" w:rsidRDefault="005E1BBE">
      <w:pPr>
        <w:spacing w:line="200" w:lineRule="exact"/>
        <w:rPr>
          <w:lang w:val="it-IT"/>
        </w:rPr>
      </w:pPr>
    </w:p>
    <w:p w:rsidR="005E1BBE" w:rsidRPr="008F215C" w:rsidRDefault="005E1BBE">
      <w:pPr>
        <w:spacing w:line="200" w:lineRule="exact"/>
        <w:rPr>
          <w:lang w:val="it-IT"/>
        </w:rPr>
      </w:pPr>
    </w:p>
    <w:p w:rsidR="005E1BBE" w:rsidRPr="008F215C" w:rsidRDefault="005E1BBE">
      <w:pPr>
        <w:spacing w:line="200" w:lineRule="exact"/>
        <w:rPr>
          <w:lang w:val="it-IT"/>
        </w:rPr>
      </w:pPr>
    </w:p>
    <w:p w:rsidR="005E1BBE" w:rsidRPr="008F215C" w:rsidRDefault="005E1BBE">
      <w:pPr>
        <w:spacing w:line="200" w:lineRule="exact"/>
        <w:rPr>
          <w:lang w:val="it-IT"/>
        </w:rPr>
      </w:pPr>
    </w:p>
    <w:p w:rsidR="005E1BBE" w:rsidRPr="008F215C" w:rsidRDefault="005E1BBE">
      <w:pPr>
        <w:spacing w:line="200" w:lineRule="exact"/>
        <w:rPr>
          <w:lang w:val="it-IT"/>
        </w:rPr>
      </w:pPr>
    </w:p>
    <w:p w:rsidR="00E146B8" w:rsidRPr="008F215C" w:rsidRDefault="00E146B8">
      <w:pPr>
        <w:spacing w:line="200" w:lineRule="exact"/>
        <w:rPr>
          <w:lang w:val="it-IT"/>
        </w:rPr>
      </w:pPr>
    </w:p>
    <w:p w:rsidR="00E146B8" w:rsidRPr="008F215C" w:rsidRDefault="00BC4B8F" w:rsidP="00417BE1">
      <w:pPr>
        <w:spacing w:line="620" w:lineRule="exact"/>
        <w:ind w:left="527" w:right="687"/>
        <w:jc w:val="center"/>
        <w:rPr>
          <w:b/>
          <w:i/>
          <w:spacing w:val="-1"/>
          <w:position w:val="-1"/>
          <w:sz w:val="48"/>
          <w:szCs w:val="48"/>
          <w:lang w:val="it-IT"/>
        </w:rPr>
      </w:pPr>
      <w:r w:rsidRPr="008F215C">
        <w:rPr>
          <w:b/>
          <w:i/>
          <w:spacing w:val="-1"/>
          <w:position w:val="-1"/>
          <w:sz w:val="48"/>
          <w:szCs w:val="48"/>
          <w:lang w:val="it-IT"/>
        </w:rPr>
        <w:t>PROI</w:t>
      </w:r>
      <w:r w:rsidRPr="008F215C">
        <w:rPr>
          <w:b/>
          <w:i/>
          <w:spacing w:val="2"/>
          <w:position w:val="-1"/>
          <w:sz w:val="48"/>
          <w:szCs w:val="48"/>
          <w:lang w:val="it-IT"/>
        </w:rPr>
        <w:t>E</w:t>
      </w:r>
      <w:r w:rsidRPr="008F215C">
        <w:rPr>
          <w:b/>
          <w:i/>
          <w:spacing w:val="-1"/>
          <w:position w:val="-1"/>
          <w:sz w:val="48"/>
          <w:szCs w:val="48"/>
          <w:lang w:val="it-IT"/>
        </w:rPr>
        <w:t>C</w:t>
      </w:r>
      <w:r w:rsidRPr="008F215C">
        <w:rPr>
          <w:b/>
          <w:i/>
          <w:position w:val="-1"/>
          <w:sz w:val="48"/>
          <w:szCs w:val="48"/>
          <w:lang w:val="it-IT"/>
        </w:rPr>
        <w:t>T</w:t>
      </w:r>
      <w:r w:rsidRPr="008F215C">
        <w:rPr>
          <w:b/>
          <w:i/>
          <w:spacing w:val="137"/>
          <w:position w:val="-1"/>
          <w:sz w:val="48"/>
          <w:szCs w:val="48"/>
          <w:lang w:val="it-IT"/>
        </w:rPr>
        <w:t xml:space="preserve"> </w:t>
      </w:r>
      <w:r w:rsidRPr="008F215C">
        <w:rPr>
          <w:b/>
          <w:i/>
          <w:spacing w:val="-1"/>
          <w:position w:val="-1"/>
          <w:sz w:val="48"/>
          <w:szCs w:val="48"/>
          <w:lang w:val="it-IT"/>
        </w:rPr>
        <w:t>D</w:t>
      </w:r>
      <w:r w:rsidRPr="008F215C">
        <w:rPr>
          <w:b/>
          <w:i/>
          <w:position w:val="-1"/>
          <w:sz w:val="48"/>
          <w:szCs w:val="48"/>
          <w:lang w:val="it-IT"/>
        </w:rPr>
        <w:t>E</w:t>
      </w:r>
      <w:r w:rsidRPr="008F215C">
        <w:rPr>
          <w:b/>
          <w:i/>
          <w:spacing w:val="137"/>
          <w:position w:val="-1"/>
          <w:sz w:val="48"/>
          <w:szCs w:val="48"/>
          <w:lang w:val="it-IT"/>
        </w:rPr>
        <w:t xml:space="preserve"> </w:t>
      </w:r>
      <w:r w:rsidRPr="008F215C">
        <w:rPr>
          <w:b/>
          <w:i/>
          <w:spacing w:val="-1"/>
          <w:position w:val="-1"/>
          <w:sz w:val="48"/>
          <w:szCs w:val="48"/>
          <w:lang w:val="it-IT"/>
        </w:rPr>
        <w:t>DE</w:t>
      </w:r>
      <w:r w:rsidRPr="008F215C">
        <w:rPr>
          <w:b/>
          <w:i/>
          <w:spacing w:val="-5"/>
          <w:position w:val="-1"/>
          <w:sz w:val="48"/>
          <w:szCs w:val="48"/>
          <w:lang w:val="it-IT"/>
        </w:rPr>
        <w:t>Z</w:t>
      </w:r>
      <w:r w:rsidRPr="008F215C">
        <w:rPr>
          <w:b/>
          <w:i/>
          <w:spacing w:val="-1"/>
          <w:position w:val="-1"/>
          <w:sz w:val="48"/>
          <w:szCs w:val="48"/>
          <w:lang w:val="it-IT"/>
        </w:rPr>
        <w:t>VOLTARE</w:t>
      </w:r>
      <w:r w:rsidR="00417BE1" w:rsidRPr="008F215C">
        <w:rPr>
          <w:i/>
          <w:sz w:val="48"/>
          <w:szCs w:val="48"/>
          <w:lang w:val="it-IT"/>
        </w:rPr>
        <w:t xml:space="preserve"> </w:t>
      </w:r>
      <w:r w:rsidRPr="008F215C">
        <w:rPr>
          <w:b/>
          <w:i/>
          <w:spacing w:val="-1"/>
          <w:position w:val="-1"/>
          <w:sz w:val="48"/>
          <w:szCs w:val="48"/>
          <w:lang w:val="it-IT"/>
        </w:rPr>
        <w:t>I</w:t>
      </w:r>
      <w:r w:rsidR="00E3153D" w:rsidRPr="008F215C">
        <w:rPr>
          <w:b/>
          <w:i/>
          <w:spacing w:val="-1"/>
          <w:position w:val="-1"/>
          <w:sz w:val="48"/>
          <w:szCs w:val="48"/>
          <w:lang w:val="it-IT"/>
        </w:rPr>
        <w:t>NSTITUȚIONALĂ</w:t>
      </w:r>
    </w:p>
    <w:p w:rsidR="00911DCA" w:rsidRPr="008F215C" w:rsidRDefault="00911DCA" w:rsidP="00417BE1">
      <w:pPr>
        <w:spacing w:line="620" w:lineRule="exact"/>
        <w:ind w:left="527" w:right="687"/>
        <w:jc w:val="center"/>
        <w:rPr>
          <w:b/>
          <w:i/>
          <w:spacing w:val="-1"/>
          <w:position w:val="-1"/>
          <w:sz w:val="48"/>
          <w:szCs w:val="48"/>
          <w:lang w:val="it-IT"/>
        </w:rPr>
      </w:pPr>
    </w:p>
    <w:p w:rsidR="00DE7B6C" w:rsidRPr="008F215C" w:rsidRDefault="00C13C28" w:rsidP="00417BE1">
      <w:pPr>
        <w:spacing w:line="620" w:lineRule="exact"/>
        <w:ind w:left="527" w:right="687"/>
        <w:jc w:val="center"/>
        <w:rPr>
          <w:i/>
          <w:sz w:val="48"/>
          <w:szCs w:val="48"/>
          <w:lang w:val="it-IT"/>
        </w:rPr>
      </w:pPr>
      <w:r w:rsidRPr="008F215C">
        <w:rPr>
          <w:b/>
          <w:i/>
          <w:spacing w:val="-1"/>
          <w:position w:val="-1"/>
          <w:sz w:val="48"/>
          <w:szCs w:val="48"/>
          <w:lang w:val="it-IT"/>
        </w:rPr>
        <w:t>2025</w:t>
      </w:r>
      <w:r w:rsidR="00DE7B6C" w:rsidRPr="008F215C">
        <w:rPr>
          <w:b/>
          <w:i/>
          <w:spacing w:val="-1"/>
          <w:position w:val="-1"/>
          <w:sz w:val="48"/>
          <w:szCs w:val="48"/>
          <w:lang w:val="it-IT"/>
        </w:rPr>
        <w:t>-20</w:t>
      </w:r>
      <w:r w:rsidRPr="008F215C">
        <w:rPr>
          <w:b/>
          <w:i/>
          <w:spacing w:val="-1"/>
          <w:position w:val="-1"/>
          <w:sz w:val="48"/>
          <w:szCs w:val="48"/>
          <w:lang w:val="it-IT"/>
        </w:rPr>
        <w:t>30</w:t>
      </w:r>
    </w:p>
    <w:p w:rsidR="00E146B8" w:rsidRPr="008F215C" w:rsidRDefault="00E146B8">
      <w:pPr>
        <w:spacing w:line="200" w:lineRule="exact"/>
        <w:rPr>
          <w:lang w:val="it-IT"/>
        </w:rPr>
      </w:pPr>
    </w:p>
    <w:p w:rsidR="00E146B8" w:rsidRPr="008F215C" w:rsidRDefault="00E146B8">
      <w:pPr>
        <w:spacing w:line="200" w:lineRule="exact"/>
        <w:rPr>
          <w:lang w:val="it-IT"/>
        </w:rPr>
      </w:pPr>
    </w:p>
    <w:p w:rsidR="00E146B8" w:rsidRPr="008F215C" w:rsidRDefault="00E146B8">
      <w:pPr>
        <w:spacing w:line="200" w:lineRule="exact"/>
        <w:rPr>
          <w:lang w:val="it-IT"/>
        </w:rPr>
      </w:pPr>
    </w:p>
    <w:p w:rsidR="00E146B8" w:rsidRPr="008F215C" w:rsidRDefault="00E146B8">
      <w:pPr>
        <w:spacing w:line="200" w:lineRule="exact"/>
        <w:rPr>
          <w:lang w:val="it-IT"/>
        </w:rPr>
      </w:pPr>
    </w:p>
    <w:p w:rsidR="00E146B8" w:rsidRPr="008F215C" w:rsidRDefault="00E146B8">
      <w:pPr>
        <w:spacing w:line="200" w:lineRule="exact"/>
        <w:rPr>
          <w:lang w:val="it-IT"/>
        </w:rPr>
      </w:pPr>
    </w:p>
    <w:p w:rsidR="00776FE9" w:rsidRPr="008F215C" w:rsidRDefault="00776FE9">
      <w:pPr>
        <w:spacing w:line="200" w:lineRule="exact"/>
        <w:rPr>
          <w:lang w:val="it-IT"/>
        </w:rPr>
      </w:pPr>
    </w:p>
    <w:p w:rsidR="00776FE9" w:rsidRPr="008F215C" w:rsidRDefault="00776FE9">
      <w:pPr>
        <w:spacing w:line="200" w:lineRule="exact"/>
        <w:rPr>
          <w:lang w:val="it-IT"/>
        </w:rPr>
      </w:pPr>
    </w:p>
    <w:p w:rsidR="00776FE9" w:rsidRPr="008F215C" w:rsidRDefault="00776FE9">
      <w:pPr>
        <w:spacing w:line="200" w:lineRule="exact"/>
        <w:rPr>
          <w:lang w:val="it-IT"/>
        </w:rPr>
      </w:pPr>
    </w:p>
    <w:p w:rsidR="00776FE9" w:rsidRPr="008F215C" w:rsidRDefault="00776FE9">
      <w:pPr>
        <w:spacing w:line="200" w:lineRule="exact"/>
        <w:rPr>
          <w:lang w:val="it-IT"/>
        </w:rPr>
      </w:pPr>
    </w:p>
    <w:p w:rsidR="00776FE9" w:rsidRPr="008F215C" w:rsidRDefault="00776FE9">
      <w:pPr>
        <w:spacing w:line="200" w:lineRule="exact"/>
        <w:rPr>
          <w:lang w:val="it-IT"/>
        </w:rPr>
      </w:pPr>
    </w:p>
    <w:p w:rsidR="00776FE9" w:rsidRPr="008F215C" w:rsidRDefault="00776FE9">
      <w:pPr>
        <w:spacing w:line="200" w:lineRule="exact"/>
        <w:rPr>
          <w:lang w:val="it-IT"/>
        </w:rPr>
      </w:pPr>
    </w:p>
    <w:p w:rsidR="00776FE9" w:rsidRPr="008F215C" w:rsidRDefault="00776FE9">
      <w:pPr>
        <w:spacing w:line="200" w:lineRule="exact"/>
        <w:rPr>
          <w:lang w:val="it-IT"/>
        </w:rPr>
      </w:pPr>
    </w:p>
    <w:p w:rsidR="00E146B8" w:rsidRPr="008F215C" w:rsidRDefault="00E146B8">
      <w:pPr>
        <w:spacing w:before="20" w:line="240" w:lineRule="exact"/>
        <w:rPr>
          <w:sz w:val="28"/>
          <w:szCs w:val="28"/>
          <w:lang w:val="it-IT"/>
        </w:rPr>
      </w:pPr>
    </w:p>
    <w:p w:rsidR="00E146B8" w:rsidRPr="008F215C" w:rsidRDefault="00242EC5">
      <w:pPr>
        <w:ind w:left="5302"/>
        <w:rPr>
          <w:sz w:val="28"/>
          <w:szCs w:val="28"/>
          <w:lang w:val="it-IT"/>
        </w:rPr>
      </w:pPr>
      <w:r w:rsidRPr="008F215C">
        <w:rPr>
          <w:b/>
          <w:spacing w:val="-1"/>
          <w:sz w:val="28"/>
          <w:szCs w:val="28"/>
          <w:lang w:val="it-IT"/>
        </w:rPr>
        <w:t>Echipa de elaborare PDI</w:t>
      </w:r>
      <w:r w:rsidR="00BC4B8F" w:rsidRPr="008F215C">
        <w:rPr>
          <w:b/>
          <w:spacing w:val="-1"/>
          <w:sz w:val="28"/>
          <w:szCs w:val="28"/>
          <w:lang w:val="it-IT"/>
        </w:rPr>
        <w:t>:</w:t>
      </w:r>
    </w:p>
    <w:p w:rsidR="00242EC5" w:rsidRPr="008F215C" w:rsidRDefault="00BC4B8F" w:rsidP="00242EC5">
      <w:pPr>
        <w:spacing w:before="3"/>
        <w:ind w:left="5302"/>
        <w:rPr>
          <w:spacing w:val="-1"/>
          <w:sz w:val="28"/>
          <w:szCs w:val="28"/>
          <w:lang w:val="it-IT"/>
        </w:rPr>
      </w:pPr>
      <w:r w:rsidRPr="008F215C">
        <w:rPr>
          <w:spacing w:val="-1"/>
          <w:sz w:val="28"/>
          <w:szCs w:val="28"/>
          <w:lang w:val="it-IT"/>
        </w:rPr>
        <w:t>Prof</w:t>
      </w:r>
      <w:r w:rsidRPr="008F215C">
        <w:rPr>
          <w:sz w:val="28"/>
          <w:szCs w:val="28"/>
          <w:lang w:val="it-IT"/>
        </w:rPr>
        <w:t>.</w:t>
      </w:r>
      <w:r w:rsidRPr="008F215C">
        <w:rPr>
          <w:spacing w:val="3"/>
          <w:sz w:val="28"/>
          <w:szCs w:val="28"/>
          <w:lang w:val="it-IT"/>
        </w:rPr>
        <w:t xml:space="preserve"> </w:t>
      </w:r>
      <w:r w:rsidR="00C13C28" w:rsidRPr="008F215C">
        <w:rPr>
          <w:spacing w:val="-1"/>
          <w:sz w:val="28"/>
          <w:szCs w:val="28"/>
          <w:lang w:val="it-IT"/>
        </w:rPr>
        <w:t>BĂBAN NICOLAE</w:t>
      </w:r>
      <w:r w:rsidR="006E4420" w:rsidRPr="008F215C">
        <w:rPr>
          <w:spacing w:val="-1"/>
          <w:sz w:val="28"/>
          <w:szCs w:val="28"/>
          <w:lang w:val="it-IT"/>
        </w:rPr>
        <w:t xml:space="preserve"> </w:t>
      </w:r>
    </w:p>
    <w:p w:rsidR="00242EC5" w:rsidRPr="008F215C" w:rsidRDefault="00242EC5" w:rsidP="00242EC5">
      <w:pPr>
        <w:spacing w:before="3"/>
        <w:ind w:left="5302"/>
        <w:rPr>
          <w:spacing w:val="-1"/>
          <w:sz w:val="28"/>
          <w:szCs w:val="28"/>
          <w:lang w:val="it-IT"/>
        </w:rPr>
      </w:pPr>
      <w:r w:rsidRPr="008F215C">
        <w:rPr>
          <w:spacing w:val="-1"/>
          <w:sz w:val="28"/>
          <w:szCs w:val="28"/>
          <w:lang w:val="it-IT"/>
        </w:rPr>
        <w:t>Prof. CANEA VASILE</w:t>
      </w:r>
    </w:p>
    <w:p w:rsidR="00242EC5" w:rsidRPr="008F215C" w:rsidRDefault="00242EC5" w:rsidP="00242EC5">
      <w:pPr>
        <w:spacing w:before="3"/>
        <w:ind w:left="5302"/>
        <w:rPr>
          <w:spacing w:val="-1"/>
          <w:sz w:val="28"/>
          <w:szCs w:val="28"/>
          <w:lang w:val="it-IT"/>
        </w:rPr>
      </w:pPr>
      <w:r w:rsidRPr="008F215C">
        <w:rPr>
          <w:spacing w:val="-1"/>
          <w:sz w:val="28"/>
          <w:szCs w:val="28"/>
          <w:lang w:val="it-IT"/>
        </w:rPr>
        <w:t>Prof. PETRUESCU COSMIN</w:t>
      </w:r>
    </w:p>
    <w:p w:rsidR="00242EC5" w:rsidRPr="008F215C" w:rsidRDefault="00242EC5">
      <w:pPr>
        <w:spacing w:before="3"/>
        <w:ind w:left="5302"/>
        <w:rPr>
          <w:spacing w:val="-1"/>
          <w:sz w:val="28"/>
          <w:szCs w:val="28"/>
          <w:lang w:val="it-IT"/>
        </w:rPr>
      </w:pPr>
      <w:r w:rsidRPr="008F215C">
        <w:rPr>
          <w:spacing w:val="-1"/>
          <w:sz w:val="28"/>
          <w:szCs w:val="28"/>
          <w:lang w:val="it-IT"/>
        </w:rPr>
        <w:t xml:space="preserve">Prof. MACAREI  </w:t>
      </w:r>
      <w:r w:rsidR="008F215C">
        <w:rPr>
          <w:spacing w:val="-1"/>
          <w:sz w:val="28"/>
          <w:szCs w:val="28"/>
          <w:lang w:val="it-IT"/>
        </w:rPr>
        <w:t>STORUS L.</w:t>
      </w:r>
    </w:p>
    <w:p w:rsidR="00242EC5" w:rsidRPr="008F215C" w:rsidRDefault="00242EC5">
      <w:pPr>
        <w:spacing w:before="3"/>
        <w:ind w:left="5302"/>
        <w:rPr>
          <w:spacing w:val="-1"/>
          <w:sz w:val="28"/>
          <w:szCs w:val="28"/>
          <w:lang w:val="it-IT"/>
        </w:rPr>
      </w:pPr>
      <w:r w:rsidRPr="008F215C">
        <w:rPr>
          <w:spacing w:val="-1"/>
          <w:sz w:val="28"/>
          <w:szCs w:val="28"/>
          <w:lang w:val="it-IT"/>
        </w:rPr>
        <w:t>Reprezentant parinti POPA MARIAN</w:t>
      </w:r>
    </w:p>
    <w:p w:rsidR="000349A6" w:rsidRPr="008F215C" w:rsidRDefault="000349A6">
      <w:pPr>
        <w:spacing w:before="3"/>
        <w:ind w:left="5302"/>
        <w:rPr>
          <w:b/>
          <w:spacing w:val="-1"/>
          <w:sz w:val="36"/>
          <w:szCs w:val="36"/>
          <w:lang w:val="it-IT"/>
        </w:rPr>
      </w:pPr>
    </w:p>
    <w:p w:rsidR="000349A6" w:rsidRPr="008F215C" w:rsidRDefault="000349A6" w:rsidP="009B3BE4">
      <w:pPr>
        <w:spacing w:before="3"/>
        <w:rPr>
          <w:b/>
          <w:spacing w:val="-1"/>
          <w:sz w:val="24"/>
          <w:szCs w:val="24"/>
          <w:lang w:val="it-IT"/>
        </w:rPr>
        <w:sectPr w:rsidR="000349A6" w:rsidRPr="008F215C" w:rsidSect="0039464E">
          <w:headerReference w:type="default" r:id="rId11"/>
          <w:footerReference w:type="default" r:id="rId12"/>
          <w:pgSz w:w="12240" w:h="15840"/>
          <w:pgMar w:top="567" w:right="567" w:bottom="567" w:left="1701" w:header="0" w:footer="771" w:gutter="0"/>
          <w:pgNumType w:start="1"/>
          <w:cols w:space="708"/>
        </w:sectPr>
      </w:pPr>
    </w:p>
    <w:p w:rsidR="0027297A" w:rsidRDefault="0027297A" w:rsidP="0027297A">
      <w:pPr>
        <w:ind w:left="102"/>
        <w:rPr>
          <w:spacing w:val="-1"/>
          <w:sz w:val="24"/>
          <w:szCs w:val="24"/>
          <w:lang w:val="it-IT"/>
        </w:rPr>
      </w:pPr>
    </w:p>
    <w:p w:rsidR="0027297A" w:rsidRDefault="0027297A" w:rsidP="0027297A">
      <w:pPr>
        <w:ind w:left="102"/>
        <w:jc w:val="center"/>
        <w:rPr>
          <w:spacing w:val="-1"/>
          <w:sz w:val="28"/>
          <w:szCs w:val="28"/>
          <w:lang w:val="it-IT"/>
        </w:rPr>
      </w:pPr>
      <w:r>
        <w:rPr>
          <w:spacing w:val="-1"/>
          <w:sz w:val="28"/>
          <w:szCs w:val="28"/>
          <w:lang w:val="it-IT"/>
        </w:rPr>
        <w:t>CUPRINS</w:t>
      </w:r>
    </w:p>
    <w:p w:rsidR="000E6EC8" w:rsidRDefault="000E6EC8" w:rsidP="0027297A">
      <w:pPr>
        <w:ind w:left="102"/>
        <w:jc w:val="center"/>
        <w:rPr>
          <w:spacing w:val="-1"/>
          <w:sz w:val="28"/>
          <w:szCs w:val="28"/>
          <w:lang w:val="it-IT"/>
        </w:rPr>
      </w:pPr>
    </w:p>
    <w:p w:rsidR="000E6EC8" w:rsidRDefault="000E6EC8" w:rsidP="0027297A">
      <w:pPr>
        <w:ind w:left="102"/>
        <w:jc w:val="center"/>
        <w:rPr>
          <w:spacing w:val="-1"/>
          <w:sz w:val="28"/>
          <w:szCs w:val="28"/>
          <w:lang w:val="it-IT"/>
        </w:rPr>
      </w:pPr>
    </w:p>
    <w:p w:rsidR="0027297A" w:rsidRDefault="0027297A" w:rsidP="0027297A">
      <w:pPr>
        <w:ind w:left="102"/>
        <w:jc w:val="center"/>
        <w:rPr>
          <w:spacing w:val="-1"/>
          <w:sz w:val="28"/>
          <w:szCs w:val="28"/>
          <w:lang w:val="it-IT"/>
        </w:rPr>
      </w:pPr>
    </w:p>
    <w:p w:rsidR="0027297A" w:rsidRPr="0027297A" w:rsidRDefault="0027297A" w:rsidP="0027297A">
      <w:pPr>
        <w:ind w:left="102"/>
        <w:jc w:val="center"/>
        <w:rPr>
          <w:spacing w:val="-1"/>
          <w:sz w:val="28"/>
          <w:szCs w:val="28"/>
          <w:lang w:val="it-IT"/>
        </w:rPr>
      </w:pPr>
    </w:p>
    <w:p w:rsidR="0027297A" w:rsidRPr="0027297A" w:rsidRDefault="0027297A" w:rsidP="000E6EC8">
      <w:pPr>
        <w:pStyle w:val="ListParagraph"/>
        <w:numPr>
          <w:ilvl w:val="0"/>
          <w:numId w:val="40"/>
        </w:numPr>
        <w:rPr>
          <w:spacing w:val="-2"/>
          <w:sz w:val="24"/>
          <w:szCs w:val="24"/>
          <w:lang w:val="it-IT"/>
        </w:rPr>
      </w:pPr>
      <w:r w:rsidRPr="0027297A">
        <w:rPr>
          <w:spacing w:val="-2"/>
          <w:sz w:val="24"/>
          <w:szCs w:val="24"/>
          <w:lang w:val="it-IT"/>
        </w:rPr>
        <w:t xml:space="preserve">Diagnoza mediului extern si a mediului intern </w:t>
      </w:r>
      <w:r>
        <w:rPr>
          <w:spacing w:val="-2"/>
          <w:sz w:val="24"/>
          <w:szCs w:val="24"/>
          <w:lang w:val="it-IT"/>
        </w:rPr>
        <w:t xml:space="preserve"> - pag. 4</w:t>
      </w:r>
    </w:p>
    <w:p w:rsidR="0027297A" w:rsidRPr="0027297A" w:rsidRDefault="0027297A" w:rsidP="000E6EC8">
      <w:pPr>
        <w:pStyle w:val="ListParagraph"/>
        <w:ind w:left="462"/>
        <w:rPr>
          <w:spacing w:val="-2"/>
          <w:sz w:val="24"/>
          <w:szCs w:val="24"/>
          <w:lang w:val="it-IT"/>
        </w:rPr>
      </w:pPr>
    </w:p>
    <w:p w:rsidR="0027297A" w:rsidRPr="0027297A" w:rsidRDefault="0027297A" w:rsidP="000E6EC8">
      <w:pPr>
        <w:pStyle w:val="ListParagraph"/>
        <w:numPr>
          <w:ilvl w:val="0"/>
          <w:numId w:val="40"/>
        </w:numPr>
        <w:rPr>
          <w:spacing w:val="-2"/>
          <w:sz w:val="24"/>
          <w:szCs w:val="24"/>
          <w:lang w:val="it-IT"/>
        </w:rPr>
      </w:pPr>
      <w:r w:rsidRPr="0027297A">
        <w:rPr>
          <w:spacing w:val="-2"/>
          <w:sz w:val="24"/>
          <w:szCs w:val="24"/>
          <w:lang w:val="it-IT"/>
        </w:rPr>
        <w:t xml:space="preserve">Optiuni strategice </w:t>
      </w:r>
      <w:r>
        <w:rPr>
          <w:spacing w:val="-2"/>
          <w:sz w:val="24"/>
          <w:szCs w:val="24"/>
          <w:lang w:val="it-IT"/>
        </w:rPr>
        <w:tab/>
      </w:r>
      <w:r>
        <w:rPr>
          <w:spacing w:val="-2"/>
          <w:sz w:val="24"/>
          <w:szCs w:val="24"/>
          <w:lang w:val="it-IT"/>
        </w:rPr>
        <w:tab/>
      </w:r>
      <w:r>
        <w:rPr>
          <w:spacing w:val="-2"/>
          <w:sz w:val="24"/>
          <w:szCs w:val="24"/>
          <w:lang w:val="it-IT"/>
        </w:rPr>
        <w:tab/>
      </w:r>
      <w:r>
        <w:rPr>
          <w:spacing w:val="-2"/>
          <w:sz w:val="24"/>
          <w:szCs w:val="24"/>
          <w:lang w:val="it-IT"/>
        </w:rPr>
        <w:tab/>
        <w:t>- pag. 28</w:t>
      </w:r>
    </w:p>
    <w:p w:rsidR="0027297A" w:rsidRPr="0027297A" w:rsidRDefault="0027297A" w:rsidP="000E6EC8">
      <w:pPr>
        <w:pStyle w:val="ListParagraph"/>
        <w:rPr>
          <w:spacing w:val="-2"/>
          <w:sz w:val="24"/>
          <w:szCs w:val="24"/>
          <w:lang w:val="it-IT"/>
        </w:rPr>
      </w:pPr>
    </w:p>
    <w:p w:rsidR="0027297A" w:rsidRDefault="0027297A" w:rsidP="000E6EC8">
      <w:pPr>
        <w:pStyle w:val="ListParagraph"/>
        <w:numPr>
          <w:ilvl w:val="1"/>
          <w:numId w:val="40"/>
        </w:numPr>
        <w:rPr>
          <w:spacing w:val="-2"/>
          <w:sz w:val="24"/>
          <w:szCs w:val="24"/>
          <w:lang w:val="it-IT"/>
        </w:rPr>
      </w:pPr>
      <w:r>
        <w:rPr>
          <w:spacing w:val="-2"/>
          <w:sz w:val="24"/>
          <w:szCs w:val="24"/>
          <w:lang w:val="it-IT"/>
        </w:rPr>
        <w:t>M</w:t>
      </w:r>
      <w:r w:rsidRPr="0027297A">
        <w:rPr>
          <w:spacing w:val="-2"/>
          <w:sz w:val="24"/>
          <w:szCs w:val="24"/>
          <w:lang w:val="it-IT"/>
        </w:rPr>
        <w:t>isiune</w:t>
      </w:r>
    </w:p>
    <w:p w:rsidR="0027297A" w:rsidRDefault="0027297A" w:rsidP="000E6EC8">
      <w:pPr>
        <w:pStyle w:val="ListParagraph"/>
        <w:numPr>
          <w:ilvl w:val="1"/>
          <w:numId w:val="40"/>
        </w:numPr>
        <w:rPr>
          <w:spacing w:val="-2"/>
          <w:sz w:val="24"/>
          <w:szCs w:val="24"/>
          <w:lang w:val="it-IT"/>
        </w:rPr>
      </w:pPr>
      <w:r>
        <w:rPr>
          <w:spacing w:val="-2"/>
          <w:sz w:val="24"/>
          <w:szCs w:val="24"/>
          <w:lang w:val="it-IT"/>
        </w:rPr>
        <w:t>V</w:t>
      </w:r>
      <w:r w:rsidRPr="0027297A">
        <w:rPr>
          <w:spacing w:val="-2"/>
          <w:sz w:val="24"/>
          <w:szCs w:val="24"/>
          <w:lang w:val="it-IT"/>
        </w:rPr>
        <w:t>iziune</w:t>
      </w:r>
    </w:p>
    <w:p w:rsidR="0027297A" w:rsidRDefault="0027297A" w:rsidP="000E6EC8">
      <w:pPr>
        <w:pStyle w:val="ListParagraph"/>
        <w:numPr>
          <w:ilvl w:val="1"/>
          <w:numId w:val="40"/>
        </w:numPr>
        <w:rPr>
          <w:spacing w:val="-2"/>
          <w:sz w:val="24"/>
          <w:szCs w:val="24"/>
          <w:lang w:val="it-IT"/>
        </w:rPr>
      </w:pPr>
      <w:r>
        <w:rPr>
          <w:spacing w:val="-2"/>
          <w:sz w:val="24"/>
          <w:szCs w:val="24"/>
          <w:lang w:val="it-IT"/>
        </w:rPr>
        <w:t>Ț</w:t>
      </w:r>
      <w:r w:rsidRPr="0027297A">
        <w:rPr>
          <w:spacing w:val="-2"/>
          <w:sz w:val="24"/>
          <w:szCs w:val="24"/>
          <w:lang w:val="it-IT"/>
        </w:rPr>
        <w:t>inte</w:t>
      </w:r>
    </w:p>
    <w:p w:rsidR="0027297A" w:rsidRPr="0027297A" w:rsidRDefault="0027297A" w:rsidP="000E6EC8">
      <w:pPr>
        <w:pStyle w:val="ListParagraph"/>
        <w:ind w:left="822"/>
        <w:rPr>
          <w:spacing w:val="-2"/>
          <w:sz w:val="24"/>
          <w:szCs w:val="24"/>
          <w:lang w:val="it-IT"/>
        </w:rPr>
      </w:pPr>
    </w:p>
    <w:p w:rsidR="0027297A" w:rsidRPr="0027297A" w:rsidRDefault="0027297A" w:rsidP="000E6EC8">
      <w:pPr>
        <w:pStyle w:val="ListParagraph"/>
        <w:numPr>
          <w:ilvl w:val="0"/>
          <w:numId w:val="40"/>
        </w:numPr>
        <w:rPr>
          <w:spacing w:val="-2"/>
          <w:sz w:val="24"/>
          <w:szCs w:val="24"/>
          <w:lang w:val="es-ES"/>
        </w:rPr>
      </w:pPr>
      <w:r w:rsidRPr="0027297A">
        <w:rPr>
          <w:spacing w:val="-2"/>
          <w:sz w:val="24"/>
          <w:szCs w:val="24"/>
          <w:lang w:val="es-ES"/>
        </w:rPr>
        <w:t>Plan operational si de acțiune</w:t>
      </w:r>
      <w:r>
        <w:rPr>
          <w:spacing w:val="-2"/>
          <w:sz w:val="24"/>
          <w:szCs w:val="24"/>
          <w:lang w:val="es-ES"/>
        </w:rPr>
        <w:tab/>
      </w:r>
      <w:r>
        <w:rPr>
          <w:spacing w:val="-2"/>
          <w:sz w:val="24"/>
          <w:szCs w:val="24"/>
          <w:lang w:val="es-ES"/>
        </w:rPr>
        <w:tab/>
      </w:r>
      <w:r>
        <w:rPr>
          <w:spacing w:val="-2"/>
          <w:sz w:val="24"/>
          <w:szCs w:val="24"/>
          <w:lang w:val="es-ES"/>
        </w:rPr>
        <w:tab/>
        <w:t>- pag. 31</w:t>
      </w:r>
    </w:p>
    <w:p w:rsidR="0027297A" w:rsidRPr="0027297A" w:rsidRDefault="0027297A" w:rsidP="000E6EC8">
      <w:pPr>
        <w:pStyle w:val="ListParagraph"/>
        <w:ind w:left="462"/>
        <w:rPr>
          <w:spacing w:val="-2"/>
          <w:sz w:val="24"/>
          <w:szCs w:val="24"/>
          <w:lang w:val="es-ES"/>
        </w:rPr>
      </w:pPr>
    </w:p>
    <w:p w:rsidR="0027297A" w:rsidRPr="0027297A" w:rsidRDefault="000E6EC8" w:rsidP="000E6EC8">
      <w:pPr>
        <w:pStyle w:val="ListParagraph"/>
        <w:numPr>
          <w:ilvl w:val="0"/>
          <w:numId w:val="40"/>
        </w:numPr>
        <w:rPr>
          <w:spacing w:val="-2"/>
          <w:sz w:val="24"/>
          <w:szCs w:val="24"/>
          <w:lang w:val="it-IT"/>
        </w:rPr>
      </w:pPr>
      <w:r w:rsidRPr="00E829A8">
        <w:rPr>
          <w:spacing w:val="-2"/>
          <w:sz w:val="24"/>
          <w:szCs w:val="24"/>
        </w:rPr>
        <w:t>Studi</w:t>
      </w:r>
      <w:r>
        <w:rPr>
          <w:spacing w:val="-2"/>
          <w:sz w:val="24"/>
          <w:szCs w:val="24"/>
        </w:rPr>
        <w:t>i</w:t>
      </w:r>
      <w:r w:rsidRPr="00E829A8">
        <w:rPr>
          <w:spacing w:val="-2"/>
          <w:sz w:val="24"/>
          <w:szCs w:val="24"/>
        </w:rPr>
        <w:t xml:space="preserve"> de fezabilitate</w:t>
      </w:r>
      <w:r w:rsidR="0027297A">
        <w:rPr>
          <w:spacing w:val="-2"/>
          <w:sz w:val="24"/>
          <w:szCs w:val="24"/>
          <w:lang w:val="it-IT"/>
        </w:rPr>
        <w:tab/>
      </w:r>
      <w:r>
        <w:rPr>
          <w:spacing w:val="-2"/>
          <w:sz w:val="24"/>
          <w:szCs w:val="24"/>
          <w:lang w:val="it-IT"/>
        </w:rPr>
        <w:tab/>
      </w:r>
      <w:r>
        <w:rPr>
          <w:spacing w:val="-2"/>
          <w:sz w:val="24"/>
          <w:szCs w:val="24"/>
          <w:lang w:val="it-IT"/>
        </w:rPr>
        <w:tab/>
      </w:r>
      <w:r>
        <w:rPr>
          <w:spacing w:val="-2"/>
          <w:sz w:val="24"/>
          <w:szCs w:val="24"/>
          <w:lang w:val="it-IT"/>
        </w:rPr>
        <w:tab/>
      </w:r>
      <w:r w:rsidR="0027297A">
        <w:rPr>
          <w:spacing w:val="-2"/>
          <w:sz w:val="24"/>
          <w:szCs w:val="24"/>
          <w:lang w:val="it-IT"/>
        </w:rPr>
        <w:t>- pag</w:t>
      </w:r>
      <w:r>
        <w:rPr>
          <w:spacing w:val="-2"/>
          <w:sz w:val="24"/>
          <w:szCs w:val="24"/>
          <w:lang w:val="it-IT"/>
        </w:rPr>
        <w:t>. 32</w:t>
      </w:r>
    </w:p>
    <w:p w:rsidR="0027297A" w:rsidRPr="0027297A" w:rsidRDefault="0027297A" w:rsidP="0027297A">
      <w:pPr>
        <w:pStyle w:val="ListParagraph"/>
        <w:ind w:left="462"/>
        <w:rPr>
          <w:spacing w:val="-2"/>
          <w:sz w:val="24"/>
          <w:szCs w:val="24"/>
          <w:lang w:val="it-IT"/>
        </w:rPr>
      </w:pPr>
    </w:p>
    <w:p w:rsidR="0027297A" w:rsidRPr="00E829A8" w:rsidRDefault="0027297A" w:rsidP="0027297A">
      <w:pPr>
        <w:ind w:left="102"/>
        <w:rPr>
          <w:sz w:val="24"/>
          <w:szCs w:val="24"/>
        </w:rPr>
      </w:pPr>
    </w:p>
    <w:p w:rsidR="0027297A" w:rsidRDefault="0027297A" w:rsidP="0027297A">
      <w:pPr>
        <w:spacing w:before="2" w:line="260" w:lineRule="exact"/>
        <w:rPr>
          <w:sz w:val="26"/>
          <w:szCs w:val="26"/>
        </w:rPr>
      </w:pPr>
    </w:p>
    <w:p w:rsidR="00E146B8" w:rsidRPr="008F215C" w:rsidRDefault="00E146B8">
      <w:pPr>
        <w:spacing w:line="200" w:lineRule="exact"/>
        <w:rPr>
          <w:lang w:val="it-IT"/>
        </w:rPr>
      </w:pPr>
    </w:p>
    <w:p w:rsidR="0027297A" w:rsidRDefault="0027297A" w:rsidP="00A568C8">
      <w:pPr>
        <w:rPr>
          <w:b/>
          <w:sz w:val="28"/>
          <w:szCs w:val="28"/>
          <w:lang w:val="it-IT"/>
        </w:rPr>
      </w:pPr>
    </w:p>
    <w:p w:rsidR="0027297A" w:rsidRDefault="0027297A" w:rsidP="00A568C8">
      <w:pPr>
        <w:rPr>
          <w:b/>
          <w:sz w:val="28"/>
          <w:szCs w:val="28"/>
          <w:lang w:val="it-IT"/>
        </w:rPr>
      </w:pPr>
    </w:p>
    <w:p w:rsidR="0027297A" w:rsidRDefault="0027297A" w:rsidP="00A568C8">
      <w:pPr>
        <w:rPr>
          <w:b/>
          <w:sz w:val="28"/>
          <w:szCs w:val="28"/>
          <w:lang w:val="it-IT"/>
        </w:rPr>
      </w:pPr>
    </w:p>
    <w:p w:rsidR="0027297A" w:rsidRDefault="0027297A" w:rsidP="00A568C8">
      <w:pPr>
        <w:rPr>
          <w:b/>
          <w:sz w:val="28"/>
          <w:szCs w:val="28"/>
          <w:lang w:val="it-IT"/>
        </w:rPr>
      </w:pPr>
    </w:p>
    <w:p w:rsidR="0027297A" w:rsidRDefault="0027297A" w:rsidP="00A568C8">
      <w:pPr>
        <w:rPr>
          <w:b/>
          <w:sz w:val="28"/>
          <w:szCs w:val="28"/>
          <w:lang w:val="it-IT"/>
        </w:rPr>
      </w:pPr>
    </w:p>
    <w:p w:rsidR="0027297A" w:rsidRDefault="0027297A" w:rsidP="00A568C8">
      <w:pPr>
        <w:rPr>
          <w:b/>
          <w:sz w:val="28"/>
          <w:szCs w:val="28"/>
          <w:lang w:val="it-IT"/>
        </w:rPr>
      </w:pPr>
    </w:p>
    <w:p w:rsidR="0027297A" w:rsidRDefault="0027297A" w:rsidP="00A568C8">
      <w:pPr>
        <w:rPr>
          <w:b/>
          <w:sz w:val="28"/>
          <w:szCs w:val="28"/>
          <w:lang w:val="it-IT"/>
        </w:rPr>
      </w:pPr>
    </w:p>
    <w:p w:rsidR="0027297A" w:rsidRDefault="0027297A" w:rsidP="00A568C8">
      <w:pPr>
        <w:rPr>
          <w:b/>
          <w:sz w:val="28"/>
          <w:szCs w:val="28"/>
          <w:lang w:val="it-IT"/>
        </w:rPr>
      </w:pPr>
    </w:p>
    <w:p w:rsidR="0027297A" w:rsidRDefault="0027297A" w:rsidP="00A568C8">
      <w:pPr>
        <w:rPr>
          <w:b/>
          <w:sz w:val="28"/>
          <w:szCs w:val="28"/>
          <w:lang w:val="it-IT"/>
        </w:rPr>
      </w:pPr>
    </w:p>
    <w:p w:rsidR="0027297A" w:rsidRDefault="0027297A" w:rsidP="00A568C8">
      <w:pPr>
        <w:rPr>
          <w:b/>
          <w:sz w:val="28"/>
          <w:szCs w:val="28"/>
          <w:lang w:val="it-IT"/>
        </w:rPr>
      </w:pPr>
    </w:p>
    <w:p w:rsidR="0027297A" w:rsidRDefault="0027297A" w:rsidP="00A568C8">
      <w:pPr>
        <w:rPr>
          <w:b/>
          <w:sz w:val="28"/>
          <w:szCs w:val="28"/>
          <w:lang w:val="it-IT"/>
        </w:rPr>
      </w:pPr>
    </w:p>
    <w:p w:rsidR="0027297A" w:rsidRDefault="0027297A" w:rsidP="00A568C8">
      <w:pPr>
        <w:rPr>
          <w:b/>
          <w:sz w:val="28"/>
          <w:szCs w:val="28"/>
          <w:lang w:val="it-IT"/>
        </w:rPr>
      </w:pPr>
    </w:p>
    <w:p w:rsidR="0027297A" w:rsidRDefault="0027297A" w:rsidP="00A568C8">
      <w:pPr>
        <w:rPr>
          <w:b/>
          <w:sz w:val="28"/>
          <w:szCs w:val="28"/>
          <w:lang w:val="it-IT"/>
        </w:rPr>
      </w:pPr>
    </w:p>
    <w:p w:rsidR="0027297A" w:rsidRDefault="0027297A" w:rsidP="00A568C8">
      <w:pPr>
        <w:rPr>
          <w:b/>
          <w:sz w:val="28"/>
          <w:szCs w:val="28"/>
          <w:lang w:val="it-IT"/>
        </w:rPr>
      </w:pPr>
    </w:p>
    <w:p w:rsidR="0027297A" w:rsidRDefault="0027297A" w:rsidP="00A568C8">
      <w:pPr>
        <w:rPr>
          <w:b/>
          <w:sz w:val="28"/>
          <w:szCs w:val="28"/>
          <w:lang w:val="it-IT"/>
        </w:rPr>
      </w:pPr>
    </w:p>
    <w:p w:rsidR="0027297A" w:rsidRDefault="0027297A" w:rsidP="00A568C8">
      <w:pPr>
        <w:rPr>
          <w:b/>
          <w:sz w:val="28"/>
          <w:szCs w:val="28"/>
          <w:lang w:val="it-IT"/>
        </w:rPr>
      </w:pPr>
    </w:p>
    <w:p w:rsidR="0027297A" w:rsidRDefault="0027297A" w:rsidP="00A568C8">
      <w:pPr>
        <w:rPr>
          <w:b/>
          <w:sz w:val="28"/>
          <w:szCs w:val="28"/>
          <w:lang w:val="it-IT"/>
        </w:rPr>
      </w:pPr>
    </w:p>
    <w:p w:rsidR="0027297A" w:rsidRDefault="0027297A" w:rsidP="00A568C8">
      <w:pPr>
        <w:rPr>
          <w:b/>
          <w:sz w:val="28"/>
          <w:szCs w:val="28"/>
          <w:lang w:val="it-IT"/>
        </w:rPr>
      </w:pPr>
    </w:p>
    <w:p w:rsidR="0027297A" w:rsidRDefault="0027297A" w:rsidP="00A568C8">
      <w:pPr>
        <w:rPr>
          <w:b/>
          <w:sz w:val="28"/>
          <w:szCs w:val="28"/>
          <w:lang w:val="it-IT"/>
        </w:rPr>
      </w:pPr>
    </w:p>
    <w:p w:rsidR="0027297A" w:rsidRDefault="0027297A" w:rsidP="00A568C8">
      <w:pPr>
        <w:rPr>
          <w:b/>
          <w:sz w:val="28"/>
          <w:szCs w:val="28"/>
          <w:lang w:val="it-IT"/>
        </w:rPr>
      </w:pPr>
    </w:p>
    <w:p w:rsidR="0027297A" w:rsidRDefault="0027297A" w:rsidP="00A568C8">
      <w:pPr>
        <w:rPr>
          <w:b/>
          <w:sz w:val="28"/>
          <w:szCs w:val="28"/>
          <w:lang w:val="it-IT"/>
        </w:rPr>
      </w:pPr>
    </w:p>
    <w:p w:rsidR="0027297A" w:rsidRDefault="0027297A" w:rsidP="00A568C8">
      <w:pPr>
        <w:rPr>
          <w:b/>
          <w:sz w:val="28"/>
          <w:szCs w:val="28"/>
          <w:lang w:val="it-IT"/>
        </w:rPr>
      </w:pPr>
    </w:p>
    <w:p w:rsidR="0027297A" w:rsidRDefault="0027297A" w:rsidP="00A568C8">
      <w:pPr>
        <w:rPr>
          <w:b/>
          <w:sz w:val="28"/>
          <w:szCs w:val="28"/>
          <w:lang w:val="it-IT"/>
        </w:rPr>
      </w:pPr>
    </w:p>
    <w:p w:rsidR="0027297A" w:rsidRDefault="0027297A" w:rsidP="00A568C8">
      <w:pPr>
        <w:rPr>
          <w:b/>
          <w:sz w:val="28"/>
          <w:szCs w:val="28"/>
          <w:lang w:val="it-IT"/>
        </w:rPr>
      </w:pPr>
    </w:p>
    <w:p w:rsidR="00E146B8" w:rsidRDefault="00BC4B8F" w:rsidP="00A568C8">
      <w:pPr>
        <w:rPr>
          <w:b/>
          <w:sz w:val="28"/>
          <w:szCs w:val="28"/>
          <w:lang w:val="it-IT"/>
        </w:rPr>
      </w:pPr>
      <w:r w:rsidRPr="008F215C">
        <w:rPr>
          <w:b/>
          <w:sz w:val="28"/>
          <w:szCs w:val="28"/>
          <w:lang w:val="it-IT"/>
        </w:rPr>
        <w:t>ARGUMENT:</w:t>
      </w:r>
    </w:p>
    <w:p w:rsidR="008F215C" w:rsidRPr="008F215C" w:rsidRDefault="008F215C" w:rsidP="00A568C8">
      <w:pPr>
        <w:rPr>
          <w:b/>
          <w:sz w:val="28"/>
          <w:szCs w:val="28"/>
          <w:lang w:val="it-IT"/>
        </w:rPr>
      </w:pPr>
    </w:p>
    <w:p w:rsidR="00E146B8" w:rsidRPr="008F215C" w:rsidRDefault="00E146B8" w:rsidP="00A568C8">
      <w:pPr>
        <w:rPr>
          <w:sz w:val="26"/>
          <w:szCs w:val="26"/>
          <w:lang w:val="it-IT"/>
        </w:rPr>
      </w:pPr>
    </w:p>
    <w:p w:rsidR="00E146B8" w:rsidRDefault="00776FE9" w:rsidP="005C5197">
      <w:pPr>
        <w:ind w:firstLine="708"/>
        <w:jc w:val="both"/>
        <w:rPr>
          <w:sz w:val="24"/>
          <w:szCs w:val="24"/>
          <w:lang w:val="it-IT"/>
        </w:rPr>
      </w:pPr>
      <w:r w:rsidRPr="008F215C">
        <w:rPr>
          <w:spacing w:val="6"/>
          <w:sz w:val="24"/>
          <w:szCs w:val="24"/>
          <w:lang w:val="it-IT"/>
        </w:rPr>
        <w:t xml:space="preserve">In vederea elaborării </w:t>
      </w:r>
      <w:r w:rsidR="00BC4B8F" w:rsidRPr="008F215C">
        <w:rPr>
          <w:spacing w:val="6"/>
          <w:sz w:val="24"/>
          <w:szCs w:val="24"/>
          <w:lang w:val="it-IT"/>
        </w:rPr>
        <w:t>P</w:t>
      </w:r>
      <w:r w:rsidR="00BC4B8F" w:rsidRPr="008F215C">
        <w:rPr>
          <w:spacing w:val="-9"/>
          <w:sz w:val="24"/>
          <w:szCs w:val="24"/>
          <w:lang w:val="it-IT"/>
        </w:rPr>
        <w:t>l</w:t>
      </w:r>
      <w:r w:rsidR="00BC4B8F" w:rsidRPr="008F215C">
        <w:rPr>
          <w:spacing w:val="1"/>
          <w:sz w:val="24"/>
          <w:szCs w:val="24"/>
          <w:lang w:val="it-IT"/>
        </w:rPr>
        <w:t>a</w:t>
      </w:r>
      <w:r w:rsidR="00BC4B8F" w:rsidRPr="008F215C">
        <w:rPr>
          <w:spacing w:val="-2"/>
          <w:sz w:val="24"/>
          <w:szCs w:val="24"/>
          <w:lang w:val="it-IT"/>
        </w:rPr>
        <w:t>n</w:t>
      </w:r>
      <w:r w:rsidR="00BC4B8F" w:rsidRPr="008F215C">
        <w:rPr>
          <w:spacing w:val="1"/>
          <w:sz w:val="24"/>
          <w:szCs w:val="24"/>
          <w:lang w:val="it-IT"/>
        </w:rPr>
        <w:t>u</w:t>
      </w:r>
      <w:r w:rsidR="00BC4B8F" w:rsidRPr="008F215C">
        <w:rPr>
          <w:sz w:val="24"/>
          <w:szCs w:val="24"/>
          <w:lang w:val="it-IT"/>
        </w:rPr>
        <w:t>l</w:t>
      </w:r>
      <w:r w:rsidRPr="008F215C">
        <w:rPr>
          <w:sz w:val="24"/>
          <w:szCs w:val="24"/>
          <w:lang w:val="it-IT"/>
        </w:rPr>
        <w:t>ui</w:t>
      </w:r>
      <w:r w:rsidR="00BC4B8F" w:rsidRPr="008F215C">
        <w:rPr>
          <w:sz w:val="24"/>
          <w:szCs w:val="24"/>
          <w:lang w:val="it-IT"/>
        </w:rPr>
        <w:t xml:space="preserve"> </w:t>
      </w:r>
      <w:r w:rsidR="00BC4B8F" w:rsidRPr="008F215C">
        <w:rPr>
          <w:spacing w:val="1"/>
          <w:sz w:val="24"/>
          <w:szCs w:val="24"/>
          <w:lang w:val="it-IT"/>
        </w:rPr>
        <w:t>d</w:t>
      </w:r>
      <w:r w:rsidR="00BC4B8F" w:rsidRPr="008F215C">
        <w:rPr>
          <w:sz w:val="24"/>
          <w:szCs w:val="24"/>
          <w:lang w:val="it-IT"/>
        </w:rPr>
        <w:t>e</w:t>
      </w:r>
      <w:r w:rsidR="00BC4B8F" w:rsidRPr="008F215C">
        <w:rPr>
          <w:spacing w:val="6"/>
          <w:sz w:val="24"/>
          <w:szCs w:val="24"/>
          <w:lang w:val="it-IT"/>
        </w:rPr>
        <w:t xml:space="preserve"> </w:t>
      </w:r>
      <w:r w:rsidR="00BC4B8F" w:rsidRPr="008F215C">
        <w:rPr>
          <w:spacing w:val="1"/>
          <w:sz w:val="24"/>
          <w:szCs w:val="24"/>
          <w:lang w:val="it-IT"/>
        </w:rPr>
        <w:t>d</w:t>
      </w:r>
      <w:r w:rsidR="00BC4B8F" w:rsidRPr="008F215C">
        <w:rPr>
          <w:spacing w:val="-2"/>
          <w:sz w:val="24"/>
          <w:szCs w:val="24"/>
          <w:lang w:val="it-IT"/>
        </w:rPr>
        <w:t>e</w:t>
      </w:r>
      <w:r w:rsidR="00BC4B8F" w:rsidRPr="008F215C">
        <w:rPr>
          <w:spacing w:val="1"/>
          <w:sz w:val="24"/>
          <w:szCs w:val="24"/>
          <w:lang w:val="it-IT"/>
        </w:rPr>
        <w:t>z</w:t>
      </w:r>
      <w:r w:rsidR="00BC4B8F" w:rsidRPr="008F215C">
        <w:rPr>
          <w:spacing w:val="-2"/>
          <w:sz w:val="24"/>
          <w:szCs w:val="24"/>
          <w:lang w:val="it-IT"/>
        </w:rPr>
        <w:t>v</w:t>
      </w:r>
      <w:r w:rsidR="00BC4B8F" w:rsidRPr="008F215C">
        <w:rPr>
          <w:spacing w:val="10"/>
          <w:sz w:val="24"/>
          <w:szCs w:val="24"/>
          <w:lang w:val="it-IT"/>
        </w:rPr>
        <w:t>o</w:t>
      </w:r>
      <w:r w:rsidR="00BC4B8F" w:rsidRPr="008F215C">
        <w:rPr>
          <w:spacing w:val="-9"/>
          <w:sz w:val="24"/>
          <w:szCs w:val="24"/>
          <w:lang w:val="it-IT"/>
        </w:rPr>
        <w:t>l</w:t>
      </w:r>
      <w:r w:rsidR="00BC4B8F" w:rsidRPr="008F215C">
        <w:rPr>
          <w:spacing w:val="5"/>
          <w:sz w:val="24"/>
          <w:szCs w:val="24"/>
          <w:lang w:val="it-IT"/>
        </w:rPr>
        <w:t>t</w:t>
      </w:r>
      <w:r w:rsidR="00BC4B8F" w:rsidRPr="008F215C">
        <w:rPr>
          <w:spacing w:val="1"/>
          <w:sz w:val="24"/>
          <w:szCs w:val="24"/>
          <w:lang w:val="it-IT"/>
        </w:rPr>
        <w:t>ar</w:t>
      </w:r>
      <w:r w:rsidR="00BC4B8F" w:rsidRPr="008F215C">
        <w:rPr>
          <w:sz w:val="24"/>
          <w:szCs w:val="24"/>
          <w:lang w:val="it-IT"/>
        </w:rPr>
        <w:t xml:space="preserve">e </w:t>
      </w:r>
      <w:r w:rsidR="00BC4B8F" w:rsidRPr="008F215C">
        <w:rPr>
          <w:spacing w:val="1"/>
          <w:sz w:val="24"/>
          <w:szCs w:val="24"/>
          <w:lang w:val="it-IT"/>
        </w:rPr>
        <w:t>p</w:t>
      </w:r>
      <w:r w:rsidR="00BC4B8F" w:rsidRPr="008F215C">
        <w:rPr>
          <w:sz w:val="24"/>
          <w:szCs w:val="24"/>
          <w:lang w:val="it-IT"/>
        </w:rPr>
        <w:t xml:space="preserve">e </w:t>
      </w:r>
      <w:r w:rsidR="00BC4B8F" w:rsidRPr="008F215C">
        <w:rPr>
          <w:spacing w:val="1"/>
          <w:sz w:val="24"/>
          <w:szCs w:val="24"/>
          <w:lang w:val="it-IT"/>
        </w:rPr>
        <w:t>te</w:t>
      </w:r>
      <w:r w:rsidR="00BC4B8F" w:rsidRPr="008F215C">
        <w:rPr>
          <w:spacing w:val="7"/>
          <w:sz w:val="24"/>
          <w:szCs w:val="24"/>
          <w:lang w:val="it-IT"/>
        </w:rPr>
        <w:t>r</w:t>
      </w:r>
      <w:r w:rsidR="00BC4B8F" w:rsidRPr="008F215C">
        <w:rPr>
          <w:spacing w:val="-9"/>
          <w:sz w:val="24"/>
          <w:szCs w:val="24"/>
          <w:lang w:val="it-IT"/>
        </w:rPr>
        <w:t>m</w:t>
      </w:r>
      <w:r w:rsidR="00BC4B8F" w:rsidRPr="008F215C">
        <w:rPr>
          <w:spacing w:val="1"/>
          <w:sz w:val="24"/>
          <w:szCs w:val="24"/>
          <w:lang w:val="it-IT"/>
        </w:rPr>
        <w:t>e</w:t>
      </w:r>
      <w:r w:rsidR="00BC4B8F" w:rsidRPr="008F215C">
        <w:rPr>
          <w:sz w:val="24"/>
          <w:szCs w:val="24"/>
          <w:lang w:val="it-IT"/>
        </w:rPr>
        <w:t>n</w:t>
      </w:r>
      <w:r w:rsidR="00BC4B8F" w:rsidRPr="008F215C">
        <w:rPr>
          <w:spacing w:val="5"/>
          <w:sz w:val="24"/>
          <w:szCs w:val="24"/>
          <w:lang w:val="it-IT"/>
        </w:rPr>
        <w:t xml:space="preserve"> </w:t>
      </w:r>
      <w:r w:rsidR="00BC4B8F" w:rsidRPr="008F215C">
        <w:rPr>
          <w:spacing w:val="-4"/>
          <w:sz w:val="24"/>
          <w:szCs w:val="24"/>
          <w:lang w:val="it-IT"/>
        </w:rPr>
        <w:t>m</w:t>
      </w:r>
      <w:r w:rsidR="00BC4B8F" w:rsidRPr="008F215C">
        <w:rPr>
          <w:spacing w:val="1"/>
          <w:sz w:val="24"/>
          <w:szCs w:val="24"/>
          <w:lang w:val="it-IT"/>
        </w:rPr>
        <w:t>ed</w:t>
      </w:r>
      <w:r w:rsidR="00BC4B8F" w:rsidRPr="008F215C">
        <w:rPr>
          <w:spacing w:val="-3"/>
          <w:sz w:val="24"/>
          <w:szCs w:val="24"/>
          <w:lang w:val="it-IT"/>
        </w:rPr>
        <w:t>i</w:t>
      </w:r>
      <w:r w:rsidR="00BC4B8F" w:rsidRPr="008F215C">
        <w:rPr>
          <w:sz w:val="24"/>
          <w:szCs w:val="24"/>
          <w:lang w:val="it-IT"/>
        </w:rPr>
        <w:t>u</w:t>
      </w:r>
      <w:r w:rsidR="00BC4B8F" w:rsidRPr="008F215C">
        <w:rPr>
          <w:spacing w:val="7"/>
          <w:sz w:val="24"/>
          <w:szCs w:val="24"/>
          <w:lang w:val="it-IT"/>
        </w:rPr>
        <w:t xml:space="preserve"> </w:t>
      </w:r>
      <w:r w:rsidR="00BC4B8F" w:rsidRPr="008F215C">
        <w:rPr>
          <w:sz w:val="24"/>
          <w:szCs w:val="24"/>
          <w:lang w:val="it-IT"/>
        </w:rPr>
        <w:t>a</w:t>
      </w:r>
      <w:r w:rsidR="00CD1421" w:rsidRPr="008F215C">
        <w:rPr>
          <w:sz w:val="24"/>
          <w:szCs w:val="24"/>
          <w:lang w:val="it-IT"/>
        </w:rPr>
        <w:t xml:space="preserve"> </w:t>
      </w:r>
      <w:r w:rsidR="00A849A8" w:rsidRPr="008F215C">
        <w:rPr>
          <w:sz w:val="24"/>
          <w:szCs w:val="24"/>
          <w:lang w:val="it-IT"/>
        </w:rPr>
        <w:t xml:space="preserve">Clubului Sportiv </w:t>
      </w:r>
      <w:r w:rsidR="00A849A8">
        <w:rPr>
          <w:sz w:val="24"/>
          <w:szCs w:val="24"/>
          <w:lang w:val="ro-RO"/>
        </w:rPr>
        <w:t>Ș</w:t>
      </w:r>
      <w:r w:rsidRPr="008F215C">
        <w:rPr>
          <w:sz w:val="24"/>
          <w:szCs w:val="24"/>
          <w:lang w:val="it-IT"/>
        </w:rPr>
        <w:t xml:space="preserve">colar Lugoj </w:t>
      </w:r>
      <w:r w:rsidR="00BC4B8F" w:rsidRPr="008F215C">
        <w:rPr>
          <w:sz w:val="24"/>
          <w:szCs w:val="24"/>
          <w:lang w:val="it-IT"/>
        </w:rPr>
        <w:t xml:space="preserve"> </w:t>
      </w:r>
      <w:r w:rsidRPr="008F215C">
        <w:rPr>
          <w:sz w:val="24"/>
          <w:szCs w:val="24"/>
          <w:lang w:val="it-IT"/>
        </w:rPr>
        <w:t xml:space="preserve">am ținut cont de </w:t>
      </w:r>
      <w:r w:rsidR="00BC4B8F" w:rsidRPr="008F215C">
        <w:rPr>
          <w:spacing w:val="1"/>
          <w:sz w:val="24"/>
          <w:szCs w:val="24"/>
          <w:lang w:val="it-IT"/>
        </w:rPr>
        <w:t>stra</w:t>
      </w:r>
      <w:r w:rsidR="00BC4B8F" w:rsidRPr="008F215C">
        <w:rPr>
          <w:spacing w:val="6"/>
          <w:sz w:val="24"/>
          <w:szCs w:val="24"/>
          <w:lang w:val="it-IT"/>
        </w:rPr>
        <w:t>t</w:t>
      </w:r>
      <w:r w:rsidR="00BC4B8F" w:rsidRPr="008F215C">
        <w:rPr>
          <w:spacing w:val="1"/>
          <w:sz w:val="24"/>
          <w:szCs w:val="24"/>
          <w:lang w:val="it-IT"/>
        </w:rPr>
        <w:t>e</w:t>
      </w:r>
      <w:r w:rsidR="00BC4B8F" w:rsidRPr="008F215C">
        <w:rPr>
          <w:spacing w:val="-2"/>
          <w:sz w:val="24"/>
          <w:szCs w:val="24"/>
          <w:lang w:val="it-IT"/>
        </w:rPr>
        <w:t>g</w:t>
      </w:r>
      <w:r w:rsidR="00BC4B8F" w:rsidRPr="008F215C">
        <w:rPr>
          <w:spacing w:val="-4"/>
          <w:sz w:val="24"/>
          <w:szCs w:val="24"/>
          <w:lang w:val="it-IT"/>
        </w:rPr>
        <w:t>i</w:t>
      </w:r>
      <w:r w:rsidR="00BC4B8F" w:rsidRPr="008F215C">
        <w:rPr>
          <w:sz w:val="24"/>
          <w:szCs w:val="24"/>
          <w:lang w:val="it-IT"/>
        </w:rPr>
        <w:t xml:space="preserve">a </w:t>
      </w:r>
      <w:r w:rsidR="00CD1421" w:rsidRPr="008F215C">
        <w:rPr>
          <w:spacing w:val="1"/>
          <w:sz w:val="24"/>
          <w:szCs w:val="24"/>
          <w:lang w:val="it-IT"/>
        </w:rPr>
        <w:t>educațională</w:t>
      </w:r>
      <w:r w:rsidR="00BC4B8F" w:rsidRPr="008F215C">
        <w:rPr>
          <w:spacing w:val="13"/>
          <w:sz w:val="24"/>
          <w:szCs w:val="24"/>
          <w:lang w:val="it-IT"/>
        </w:rPr>
        <w:t xml:space="preserve"> </w:t>
      </w:r>
      <w:r w:rsidRPr="008F215C">
        <w:rPr>
          <w:spacing w:val="13"/>
          <w:sz w:val="24"/>
          <w:szCs w:val="24"/>
          <w:lang w:val="it-IT"/>
        </w:rPr>
        <w:t xml:space="preserve">la nivel național, județean, local, </w:t>
      </w:r>
      <w:r w:rsidR="00BC4B8F" w:rsidRPr="008F215C">
        <w:rPr>
          <w:spacing w:val="2"/>
          <w:sz w:val="24"/>
          <w:szCs w:val="24"/>
          <w:lang w:val="it-IT"/>
        </w:rPr>
        <w:t>d</w:t>
      </w:r>
      <w:r w:rsidR="00BC4B8F" w:rsidRPr="008F215C">
        <w:rPr>
          <w:sz w:val="24"/>
          <w:szCs w:val="24"/>
          <w:lang w:val="it-IT"/>
        </w:rPr>
        <w:t>e</w:t>
      </w:r>
      <w:r w:rsidR="00BC4B8F" w:rsidRPr="008F215C">
        <w:rPr>
          <w:spacing w:val="1"/>
          <w:sz w:val="24"/>
          <w:szCs w:val="24"/>
          <w:lang w:val="it-IT"/>
        </w:rPr>
        <w:t xml:space="preserve"> </w:t>
      </w:r>
      <w:r w:rsidR="000B772F" w:rsidRPr="008F215C">
        <w:rPr>
          <w:spacing w:val="2"/>
          <w:sz w:val="24"/>
          <w:szCs w:val="24"/>
          <w:lang w:val="it-IT"/>
        </w:rPr>
        <w:t>evoluția</w:t>
      </w:r>
      <w:r w:rsidR="00BC4B8F" w:rsidRPr="008F215C">
        <w:rPr>
          <w:spacing w:val="6"/>
          <w:sz w:val="24"/>
          <w:szCs w:val="24"/>
          <w:lang w:val="it-IT"/>
        </w:rPr>
        <w:t xml:space="preserve"> </w:t>
      </w:r>
      <w:r w:rsidR="00BC4B8F" w:rsidRPr="008F215C">
        <w:rPr>
          <w:spacing w:val="2"/>
          <w:sz w:val="24"/>
          <w:szCs w:val="24"/>
          <w:lang w:val="it-IT"/>
        </w:rPr>
        <w:t>e</w:t>
      </w:r>
      <w:r w:rsidR="00BC4B8F" w:rsidRPr="008F215C">
        <w:rPr>
          <w:spacing w:val="-4"/>
          <w:sz w:val="24"/>
          <w:szCs w:val="24"/>
          <w:lang w:val="it-IT"/>
        </w:rPr>
        <w:t>c</w:t>
      </w:r>
      <w:r w:rsidR="00BC4B8F" w:rsidRPr="008F215C">
        <w:rPr>
          <w:spacing w:val="2"/>
          <w:sz w:val="24"/>
          <w:szCs w:val="24"/>
          <w:lang w:val="it-IT"/>
        </w:rPr>
        <w:t>o</w:t>
      </w:r>
      <w:r w:rsidR="00BC4B8F" w:rsidRPr="008F215C">
        <w:rPr>
          <w:spacing w:val="-2"/>
          <w:sz w:val="24"/>
          <w:szCs w:val="24"/>
          <w:lang w:val="it-IT"/>
        </w:rPr>
        <w:t>n</w:t>
      </w:r>
      <w:r w:rsidR="00BC4B8F" w:rsidRPr="008F215C">
        <w:rPr>
          <w:spacing w:val="10"/>
          <w:sz w:val="24"/>
          <w:szCs w:val="24"/>
          <w:lang w:val="it-IT"/>
        </w:rPr>
        <w:t>o</w:t>
      </w:r>
      <w:r w:rsidR="00BC4B8F" w:rsidRPr="008F215C">
        <w:rPr>
          <w:spacing w:val="-4"/>
          <w:sz w:val="24"/>
          <w:szCs w:val="24"/>
          <w:lang w:val="it-IT"/>
        </w:rPr>
        <w:t>mi</w:t>
      </w:r>
      <w:r w:rsidR="00BC4B8F" w:rsidRPr="008F215C">
        <w:rPr>
          <w:sz w:val="24"/>
          <w:szCs w:val="24"/>
          <w:lang w:val="it-IT"/>
        </w:rPr>
        <w:t>că</w:t>
      </w:r>
      <w:r w:rsidR="00BC4B8F" w:rsidRPr="008F215C">
        <w:rPr>
          <w:spacing w:val="6"/>
          <w:sz w:val="24"/>
          <w:szCs w:val="24"/>
          <w:lang w:val="it-IT"/>
        </w:rPr>
        <w:t xml:space="preserve"> </w:t>
      </w:r>
      <w:r w:rsidR="00BC4B8F" w:rsidRPr="008F215C">
        <w:rPr>
          <w:sz w:val="24"/>
          <w:szCs w:val="24"/>
          <w:lang w:val="it-IT"/>
        </w:rPr>
        <w:t>a</w:t>
      </w:r>
      <w:r w:rsidR="00BC4B8F" w:rsidRPr="008F215C">
        <w:rPr>
          <w:spacing w:val="6"/>
          <w:sz w:val="24"/>
          <w:szCs w:val="24"/>
          <w:lang w:val="it-IT"/>
        </w:rPr>
        <w:t xml:space="preserve"> </w:t>
      </w:r>
      <w:r w:rsidRPr="008F215C">
        <w:rPr>
          <w:spacing w:val="2"/>
          <w:sz w:val="24"/>
          <w:szCs w:val="24"/>
          <w:lang w:val="it-IT"/>
        </w:rPr>
        <w:t>orașului</w:t>
      </w:r>
      <w:r w:rsidRPr="008F215C">
        <w:rPr>
          <w:sz w:val="24"/>
          <w:szCs w:val="24"/>
          <w:lang w:val="it-IT"/>
        </w:rPr>
        <w:t xml:space="preserve"> și de reflectarea în sportul de performanță al seniorilor, în curricula școlii noastre.</w:t>
      </w:r>
    </w:p>
    <w:p w:rsidR="00F060A4" w:rsidRPr="008F215C" w:rsidRDefault="00F060A4" w:rsidP="005C5197">
      <w:pPr>
        <w:ind w:firstLine="708"/>
        <w:jc w:val="both"/>
        <w:rPr>
          <w:sz w:val="24"/>
          <w:szCs w:val="24"/>
          <w:lang w:val="it-IT"/>
        </w:rPr>
      </w:pPr>
    </w:p>
    <w:p w:rsidR="005C5197" w:rsidRDefault="005C5197" w:rsidP="005C5197">
      <w:pPr>
        <w:ind w:firstLine="360"/>
        <w:jc w:val="both"/>
        <w:rPr>
          <w:sz w:val="24"/>
          <w:szCs w:val="24"/>
          <w:lang w:val="it-IT"/>
        </w:rPr>
      </w:pPr>
      <w:r w:rsidRPr="008F215C">
        <w:rPr>
          <w:sz w:val="24"/>
          <w:szCs w:val="24"/>
          <w:lang w:val="it-IT"/>
        </w:rPr>
        <w:tab/>
        <w:t>Strategiile şi planurile instituţionale urmăresc implementarea reformei educaţionale</w:t>
      </w:r>
      <w:r w:rsidR="00C13C28" w:rsidRPr="008F215C">
        <w:rPr>
          <w:sz w:val="24"/>
          <w:szCs w:val="24"/>
          <w:lang w:val="it-IT"/>
        </w:rPr>
        <w:t>, în baza acţiunilor de analiză–</w:t>
      </w:r>
      <w:r w:rsidRPr="008F215C">
        <w:rPr>
          <w:sz w:val="24"/>
          <w:szCs w:val="24"/>
          <w:lang w:val="it-IT"/>
        </w:rPr>
        <w:t>diagnoză</w:t>
      </w:r>
      <w:r w:rsidR="00E829A8" w:rsidRPr="008F215C">
        <w:rPr>
          <w:sz w:val="24"/>
          <w:szCs w:val="24"/>
          <w:lang w:val="it-IT"/>
        </w:rPr>
        <w:t xml:space="preserve"> iniţiată în cadrul instituţiei</w:t>
      </w:r>
      <w:r w:rsidRPr="008F215C">
        <w:rPr>
          <w:sz w:val="24"/>
          <w:szCs w:val="24"/>
          <w:lang w:val="it-IT"/>
        </w:rPr>
        <w:t xml:space="preserve">, menirea acestora este atenuarea inconsistenţelor şi inconsecvenţelor recunoscute, </w:t>
      </w:r>
      <w:r w:rsidR="00C13C28" w:rsidRPr="008F215C">
        <w:rPr>
          <w:sz w:val="24"/>
          <w:szCs w:val="24"/>
          <w:lang w:val="it-IT"/>
        </w:rPr>
        <w:t>coroborate</w:t>
      </w:r>
      <w:r w:rsidRPr="008F215C">
        <w:rPr>
          <w:sz w:val="24"/>
          <w:szCs w:val="24"/>
          <w:lang w:val="it-IT"/>
        </w:rPr>
        <w:t xml:space="preserve"> cu ameninţări reale, identificate sau previzibile, din partea mediului social, facând uz şi de capacitatea instituţională a organizaţiilor direct implicate în coordonarea procesului formativ, educativ, respectiv Inspectoratul Şcolar Judeţean şi Casa Corpului Didactic.</w:t>
      </w:r>
    </w:p>
    <w:p w:rsidR="00F060A4" w:rsidRPr="008F215C" w:rsidRDefault="00F060A4" w:rsidP="005C5197">
      <w:pPr>
        <w:ind w:firstLine="360"/>
        <w:jc w:val="both"/>
        <w:rPr>
          <w:sz w:val="24"/>
          <w:szCs w:val="24"/>
          <w:lang w:val="it-IT"/>
        </w:rPr>
      </w:pPr>
    </w:p>
    <w:p w:rsidR="00E146B8" w:rsidRDefault="00B56A32" w:rsidP="004C29E9">
      <w:pPr>
        <w:jc w:val="both"/>
        <w:rPr>
          <w:spacing w:val="2"/>
          <w:sz w:val="24"/>
          <w:szCs w:val="24"/>
        </w:rPr>
      </w:pPr>
      <w:r w:rsidRPr="008F215C">
        <w:rPr>
          <w:lang w:val="it-IT"/>
        </w:rPr>
        <w:tab/>
      </w:r>
      <w:r w:rsidRPr="008F215C">
        <w:rPr>
          <w:sz w:val="24"/>
          <w:szCs w:val="24"/>
          <w:lang w:val="it-IT"/>
        </w:rPr>
        <w:t>C.S.S.</w:t>
      </w:r>
      <w:r w:rsidR="008F215C" w:rsidRPr="008F215C">
        <w:rPr>
          <w:sz w:val="24"/>
          <w:szCs w:val="24"/>
          <w:lang w:val="it-IT"/>
        </w:rPr>
        <w:t xml:space="preserve"> </w:t>
      </w:r>
      <w:r w:rsidRPr="008F215C">
        <w:rPr>
          <w:sz w:val="24"/>
          <w:szCs w:val="24"/>
          <w:lang w:val="it-IT"/>
        </w:rPr>
        <w:t>Lugoj</w:t>
      </w:r>
      <w:r w:rsidR="00BC4B8F" w:rsidRPr="008F215C">
        <w:rPr>
          <w:spacing w:val="38"/>
          <w:sz w:val="24"/>
          <w:szCs w:val="24"/>
          <w:lang w:val="it-IT"/>
        </w:rPr>
        <w:t xml:space="preserve"> </w:t>
      </w:r>
      <w:r w:rsidR="000B772F" w:rsidRPr="008F215C">
        <w:rPr>
          <w:spacing w:val="-8"/>
          <w:sz w:val="24"/>
          <w:szCs w:val="24"/>
          <w:lang w:val="it-IT"/>
        </w:rPr>
        <w:t>funcționează și</w:t>
      </w:r>
      <w:r w:rsidR="00BC4B8F" w:rsidRPr="008F215C">
        <w:rPr>
          <w:sz w:val="24"/>
          <w:szCs w:val="24"/>
          <w:lang w:val="it-IT"/>
        </w:rPr>
        <w:t xml:space="preserve"> </w:t>
      </w:r>
      <w:r w:rsidR="00BC4B8F" w:rsidRPr="008F215C">
        <w:rPr>
          <w:spacing w:val="-5"/>
          <w:sz w:val="24"/>
          <w:szCs w:val="24"/>
          <w:lang w:val="it-IT"/>
        </w:rPr>
        <w:t>s</w:t>
      </w:r>
      <w:r w:rsidR="00BC4B8F" w:rsidRPr="008F215C">
        <w:rPr>
          <w:sz w:val="24"/>
          <w:szCs w:val="24"/>
          <w:lang w:val="it-IT"/>
        </w:rPr>
        <w:t>e</w:t>
      </w:r>
      <w:r w:rsidR="00BC4B8F" w:rsidRPr="008F215C">
        <w:rPr>
          <w:spacing w:val="20"/>
          <w:sz w:val="24"/>
          <w:szCs w:val="24"/>
          <w:lang w:val="it-IT"/>
        </w:rPr>
        <w:t xml:space="preserve"> </w:t>
      </w:r>
      <w:r w:rsidR="00BC4B8F" w:rsidRPr="008F215C">
        <w:rPr>
          <w:sz w:val="24"/>
          <w:szCs w:val="24"/>
          <w:lang w:val="it-IT"/>
        </w:rPr>
        <w:t>dez</w:t>
      </w:r>
      <w:r w:rsidR="00BC4B8F" w:rsidRPr="008F215C">
        <w:rPr>
          <w:spacing w:val="-4"/>
          <w:sz w:val="24"/>
          <w:szCs w:val="24"/>
          <w:lang w:val="it-IT"/>
        </w:rPr>
        <w:t>v</w:t>
      </w:r>
      <w:r w:rsidR="00BC4B8F" w:rsidRPr="008F215C">
        <w:rPr>
          <w:spacing w:val="10"/>
          <w:sz w:val="24"/>
          <w:szCs w:val="24"/>
          <w:lang w:val="it-IT"/>
        </w:rPr>
        <w:t>o</w:t>
      </w:r>
      <w:r w:rsidR="00BC4B8F" w:rsidRPr="008F215C">
        <w:rPr>
          <w:spacing w:val="-9"/>
          <w:sz w:val="24"/>
          <w:szCs w:val="24"/>
          <w:lang w:val="it-IT"/>
        </w:rPr>
        <w:t>l</w:t>
      </w:r>
      <w:r w:rsidR="00BC4B8F" w:rsidRPr="008F215C">
        <w:rPr>
          <w:spacing w:val="5"/>
          <w:sz w:val="24"/>
          <w:szCs w:val="24"/>
          <w:lang w:val="it-IT"/>
        </w:rPr>
        <w:t>t</w:t>
      </w:r>
      <w:r w:rsidR="00BC4B8F" w:rsidRPr="008F215C">
        <w:rPr>
          <w:sz w:val="24"/>
          <w:szCs w:val="24"/>
          <w:lang w:val="it-IT"/>
        </w:rPr>
        <w:t>ă</w:t>
      </w:r>
      <w:r w:rsidR="00BC4B8F" w:rsidRPr="008F215C">
        <w:rPr>
          <w:spacing w:val="18"/>
          <w:sz w:val="24"/>
          <w:szCs w:val="24"/>
          <w:lang w:val="it-IT"/>
        </w:rPr>
        <w:t xml:space="preserve"> </w:t>
      </w:r>
      <w:r w:rsidR="00BC4B8F" w:rsidRPr="008F215C">
        <w:rPr>
          <w:sz w:val="24"/>
          <w:szCs w:val="24"/>
          <w:lang w:val="it-IT"/>
        </w:rPr>
        <w:t>prin</w:t>
      </w:r>
      <w:r w:rsidR="00BC4B8F" w:rsidRPr="008F215C">
        <w:rPr>
          <w:spacing w:val="14"/>
          <w:sz w:val="24"/>
          <w:szCs w:val="24"/>
          <w:lang w:val="it-IT"/>
        </w:rPr>
        <w:t xml:space="preserve"> </w:t>
      </w:r>
      <w:r w:rsidR="00BC4B8F" w:rsidRPr="008F215C">
        <w:rPr>
          <w:sz w:val="24"/>
          <w:szCs w:val="24"/>
          <w:lang w:val="it-IT"/>
        </w:rPr>
        <w:t>e</w:t>
      </w:r>
      <w:r w:rsidR="00BC4B8F" w:rsidRPr="008F215C">
        <w:rPr>
          <w:spacing w:val="-5"/>
          <w:sz w:val="24"/>
          <w:szCs w:val="24"/>
          <w:lang w:val="it-IT"/>
        </w:rPr>
        <w:t>f</w:t>
      </w:r>
      <w:r w:rsidR="00BC4B8F" w:rsidRPr="008F215C">
        <w:rPr>
          <w:spacing w:val="5"/>
          <w:sz w:val="24"/>
          <w:szCs w:val="24"/>
          <w:lang w:val="it-IT"/>
        </w:rPr>
        <w:t>o</w:t>
      </w:r>
      <w:r w:rsidR="00BC4B8F" w:rsidRPr="008F215C">
        <w:rPr>
          <w:sz w:val="24"/>
          <w:szCs w:val="24"/>
          <w:lang w:val="it-IT"/>
        </w:rPr>
        <w:t>r</w:t>
      </w:r>
      <w:r w:rsidR="00BC4B8F" w:rsidRPr="008F215C">
        <w:rPr>
          <w:spacing w:val="6"/>
          <w:sz w:val="24"/>
          <w:szCs w:val="24"/>
          <w:lang w:val="it-IT"/>
        </w:rPr>
        <w:t>t</w:t>
      </w:r>
      <w:r w:rsidR="00BC4B8F" w:rsidRPr="008F215C">
        <w:rPr>
          <w:sz w:val="24"/>
          <w:szCs w:val="24"/>
          <w:lang w:val="it-IT"/>
        </w:rPr>
        <w:t>ul</w:t>
      </w:r>
      <w:r w:rsidR="00BC4B8F" w:rsidRPr="008F215C">
        <w:rPr>
          <w:spacing w:val="11"/>
          <w:sz w:val="24"/>
          <w:szCs w:val="24"/>
          <w:lang w:val="it-IT"/>
        </w:rPr>
        <w:t xml:space="preserve"> </w:t>
      </w:r>
      <w:r w:rsidR="00BC4B8F" w:rsidRPr="008F215C">
        <w:rPr>
          <w:sz w:val="24"/>
          <w:szCs w:val="24"/>
          <w:lang w:val="it-IT"/>
        </w:rPr>
        <w:t>comb</w:t>
      </w:r>
      <w:r w:rsidR="00BC4B8F" w:rsidRPr="008F215C">
        <w:rPr>
          <w:spacing w:val="-4"/>
          <w:sz w:val="24"/>
          <w:szCs w:val="24"/>
          <w:lang w:val="it-IT"/>
        </w:rPr>
        <w:t>i</w:t>
      </w:r>
      <w:r w:rsidR="00BC4B8F" w:rsidRPr="008F215C">
        <w:rPr>
          <w:sz w:val="24"/>
          <w:szCs w:val="24"/>
          <w:lang w:val="it-IT"/>
        </w:rPr>
        <w:t>nat</w:t>
      </w:r>
      <w:r w:rsidR="00BC4B8F" w:rsidRPr="008F215C">
        <w:rPr>
          <w:spacing w:val="24"/>
          <w:sz w:val="24"/>
          <w:szCs w:val="24"/>
          <w:lang w:val="it-IT"/>
        </w:rPr>
        <w:t xml:space="preserve"> </w:t>
      </w:r>
      <w:r w:rsidR="00BC4B8F" w:rsidRPr="008F215C">
        <w:rPr>
          <w:sz w:val="24"/>
          <w:szCs w:val="24"/>
          <w:lang w:val="it-IT"/>
        </w:rPr>
        <w:t>al</w:t>
      </w:r>
      <w:r w:rsidR="00BC4B8F" w:rsidRPr="008F215C">
        <w:rPr>
          <w:spacing w:val="11"/>
          <w:sz w:val="24"/>
          <w:szCs w:val="24"/>
          <w:lang w:val="it-IT"/>
        </w:rPr>
        <w:t xml:space="preserve"> </w:t>
      </w:r>
      <w:r w:rsidR="00BC4B8F" w:rsidRPr="008F215C">
        <w:rPr>
          <w:sz w:val="24"/>
          <w:szCs w:val="24"/>
          <w:lang w:val="it-IT"/>
        </w:rPr>
        <w:t>structurii</w:t>
      </w:r>
      <w:r w:rsidR="00BC4B8F" w:rsidRPr="008F215C">
        <w:rPr>
          <w:spacing w:val="10"/>
          <w:sz w:val="24"/>
          <w:szCs w:val="24"/>
          <w:lang w:val="it-IT"/>
        </w:rPr>
        <w:t xml:space="preserve"> </w:t>
      </w:r>
      <w:r w:rsidR="00BC4B8F" w:rsidRPr="008F215C">
        <w:rPr>
          <w:sz w:val="24"/>
          <w:szCs w:val="24"/>
          <w:lang w:val="it-IT"/>
        </w:rPr>
        <w:t>de</w:t>
      </w:r>
      <w:r w:rsidR="00BC4B8F" w:rsidRPr="008F215C">
        <w:rPr>
          <w:spacing w:val="20"/>
          <w:sz w:val="24"/>
          <w:szCs w:val="24"/>
          <w:lang w:val="it-IT"/>
        </w:rPr>
        <w:t xml:space="preserve"> </w:t>
      </w:r>
      <w:r w:rsidR="00BC4B8F" w:rsidRPr="008F215C">
        <w:rPr>
          <w:sz w:val="24"/>
          <w:szCs w:val="24"/>
          <w:lang w:val="it-IT"/>
        </w:rPr>
        <w:t>co</w:t>
      </w:r>
      <w:r w:rsidR="00BC4B8F" w:rsidRPr="008F215C">
        <w:rPr>
          <w:spacing w:val="-3"/>
          <w:sz w:val="24"/>
          <w:szCs w:val="24"/>
          <w:lang w:val="it-IT"/>
        </w:rPr>
        <w:t>n</w:t>
      </w:r>
      <w:r w:rsidR="00BC4B8F" w:rsidRPr="008F215C">
        <w:rPr>
          <w:sz w:val="24"/>
          <w:szCs w:val="24"/>
          <w:lang w:val="it-IT"/>
        </w:rPr>
        <w:t>du</w:t>
      </w:r>
      <w:r w:rsidR="00BC4B8F" w:rsidRPr="008F215C">
        <w:rPr>
          <w:spacing w:val="-3"/>
          <w:sz w:val="24"/>
          <w:szCs w:val="24"/>
          <w:lang w:val="it-IT"/>
        </w:rPr>
        <w:t>c</w:t>
      </w:r>
      <w:r w:rsidR="00BC4B8F" w:rsidRPr="008F215C">
        <w:rPr>
          <w:sz w:val="24"/>
          <w:szCs w:val="24"/>
          <w:lang w:val="it-IT"/>
        </w:rPr>
        <w:t>ere</w:t>
      </w:r>
      <w:r w:rsidR="00BC4B8F" w:rsidRPr="008F215C">
        <w:rPr>
          <w:spacing w:val="20"/>
          <w:sz w:val="24"/>
          <w:szCs w:val="24"/>
          <w:lang w:val="it-IT"/>
        </w:rPr>
        <w:t xml:space="preserve"> </w:t>
      </w:r>
      <w:r w:rsidR="00BC4B8F" w:rsidRPr="008F215C">
        <w:rPr>
          <w:sz w:val="24"/>
          <w:szCs w:val="24"/>
          <w:lang w:val="it-IT"/>
        </w:rPr>
        <w:t>a</w:t>
      </w:r>
      <w:r w:rsidR="00C13C28" w:rsidRPr="008F215C">
        <w:rPr>
          <w:sz w:val="24"/>
          <w:szCs w:val="24"/>
          <w:lang w:val="it-IT"/>
        </w:rPr>
        <w:t>l scolii</w:t>
      </w:r>
      <w:r w:rsidR="00BC4B8F" w:rsidRPr="008F215C">
        <w:rPr>
          <w:sz w:val="24"/>
          <w:szCs w:val="24"/>
          <w:lang w:val="it-IT"/>
        </w:rPr>
        <w:t>,</w:t>
      </w:r>
      <w:r w:rsidR="00C13C28" w:rsidRPr="008F215C">
        <w:rPr>
          <w:sz w:val="24"/>
          <w:szCs w:val="24"/>
          <w:lang w:val="it-IT"/>
        </w:rPr>
        <w:t xml:space="preserve"> </w:t>
      </w:r>
      <w:r w:rsidR="00BC4B8F" w:rsidRPr="008F215C">
        <w:rPr>
          <w:spacing w:val="9"/>
          <w:sz w:val="24"/>
          <w:szCs w:val="24"/>
          <w:lang w:val="it-IT"/>
        </w:rPr>
        <w:t>a</w:t>
      </w:r>
      <w:r w:rsidR="00BC4B8F" w:rsidRPr="008F215C">
        <w:rPr>
          <w:sz w:val="24"/>
          <w:szCs w:val="24"/>
          <w:lang w:val="it-IT"/>
        </w:rPr>
        <w:t>l</w:t>
      </w:r>
      <w:r w:rsidRPr="008F215C">
        <w:rPr>
          <w:sz w:val="24"/>
          <w:szCs w:val="24"/>
          <w:lang w:val="it-IT"/>
        </w:rPr>
        <w:t xml:space="preserve"> </w:t>
      </w:r>
      <w:r w:rsidRPr="008F215C">
        <w:rPr>
          <w:spacing w:val="2"/>
          <w:sz w:val="24"/>
          <w:szCs w:val="24"/>
          <w:lang w:val="it-IT"/>
        </w:rPr>
        <w:t>p</w:t>
      </w:r>
      <w:r w:rsidR="00BC4B8F" w:rsidRPr="008F215C">
        <w:rPr>
          <w:spacing w:val="-3"/>
          <w:sz w:val="24"/>
          <w:szCs w:val="24"/>
          <w:lang w:val="it-IT"/>
        </w:rPr>
        <w:t>e</w:t>
      </w:r>
      <w:r w:rsidR="00BC4B8F" w:rsidRPr="008F215C">
        <w:rPr>
          <w:spacing w:val="2"/>
          <w:sz w:val="24"/>
          <w:szCs w:val="24"/>
          <w:lang w:val="it-IT"/>
        </w:rPr>
        <w:t>r</w:t>
      </w:r>
      <w:r w:rsidR="00BC4B8F" w:rsidRPr="008F215C">
        <w:rPr>
          <w:spacing w:val="-2"/>
          <w:sz w:val="24"/>
          <w:szCs w:val="24"/>
          <w:lang w:val="it-IT"/>
        </w:rPr>
        <w:t>s</w:t>
      </w:r>
      <w:r w:rsidR="00BC4B8F" w:rsidRPr="008F215C">
        <w:rPr>
          <w:spacing w:val="2"/>
          <w:sz w:val="24"/>
          <w:szCs w:val="24"/>
          <w:lang w:val="it-IT"/>
        </w:rPr>
        <w:t>o</w:t>
      </w:r>
      <w:r w:rsidR="00BC4B8F" w:rsidRPr="008F215C">
        <w:rPr>
          <w:spacing w:val="-2"/>
          <w:sz w:val="24"/>
          <w:szCs w:val="24"/>
          <w:lang w:val="it-IT"/>
        </w:rPr>
        <w:t>n</w:t>
      </w:r>
      <w:r w:rsidR="00BC4B8F" w:rsidRPr="008F215C">
        <w:rPr>
          <w:spacing w:val="2"/>
          <w:sz w:val="24"/>
          <w:szCs w:val="24"/>
          <w:lang w:val="it-IT"/>
        </w:rPr>
        <w:t>a</w:t>
      </w:r>
      <w:r w:rsidR="00BC4B8F" w:rsidRPr="008F215C">
        <w:rPr>
          <w:spacing w:val="-7"/>
          <w:sz w:val="24"/>
          <w:szCs w:val="24"/>
          <w:lang w:val="it-IT"/>
        </w:rPr>
        <w:t>l</w:t>
      </w:r>
      <w:r w:rsidR="00BC4B8F" w:rsidRPr="008F215C">
        <w:rPr>
          <w:spacing w:val="2"/>
          <w:sz w:val="24"/>
          <w:szCs w:val="24"/>
          <w:lang w:val="it-IT"/>
        </w:rPr>
        <w:t>ulu</w:t>
      </w:r>
      <w:r w:rsidR="000B772F" w:rsidRPr="008F215C">
        <w:rPr>
          <w:sz w:val="24"/>
          <w:szCs w:val="24"/>
          <w:lang w:val="it-IT"/>
        </w:rPr>
        <w:t>i școlii</w:t>
      </w:r>
      <w:r w:rsidR="00BC4B8F" w:rsidRPr="008F215C">
        <w:rPr>
          <w:sz w:val="24"/>
          <w:szCs w:val="24"/>
          <w:lang w:val="it-IT"/>
        </w:rPr>
        <w:t>,</w:t>
      </w:r>
      <w:r w:rsidR="00C13C28" w:rsidRPr="008F215C">
        <w:rPr>
          <w:spacing w:val="6"/>
          <w:sz w:val="24"/>
          <w:szCs w:val="24"/>
          <w:lang w:val="it-IT"/>
        </w:rPr>
        <w:t xml:space="preserve"> </w:t>
      </w:r>
      <w:r w:rsidR="00BC4B8F" w:rsidRPr="008F215C">
        <w:rPr>
          <w:spacing w:val="2"/>
          <w:sz w:val="24"/>
          <w:szCs w:val="24"/>
          <w:lang w:val="it-IT"/>
        </w:rPr>
        <w:t>e</w:t>
      </w:r>
      <w:r w:rsidR="00BC4B8F" w:rsidRPr="008F215C">
        <w:rPr>
          <w:spacing w:val="-7"/>
          <w:sz w:val="24"/>
          <w:szCs w:val="24"/>
          <w:lang w:val="it-IT"/>
        </w:rPr>
        <w:t>l</w:t>
      </w:r>
      <w:r w:rsidR="00BC4B8F" w:rsidRPr="008F215C">
        <w:rPr>
          <w:spacing w:val="2"/>
          <w:sz w:val="24"/>
          <w:szCs w:val="24"/>
          <w:lang w:val="it-IT"/>
        </w:rPr>
        <w:t>evi</w:t>
      </w:r>
      <w:r w:rsidR="00BC4B8F" w:rsidRPr="008F215C">
        <w:rPr>
          <w:spacing w:val="-10"/>
          <w:sz w:val="24"/>
          <w:szCs w:val="24"/>
          <w:lang w:val="it-IT"/>
        </w:rPr>
        <w:t>l</w:t>
      </w:r>
      <w:r w:rsidR="00BC4B8F" w:rsidRPr="008F215C">
        <w:rPr>
          <w:spacing w:val="2"/>
          <w:sz w:val="24"/>
          <w:szCs w:val="24"/>
          <w:lang w:val="it-IT"/>
        </w:rPr>
        <w:t>o</w:t>
      </w:r>
      <w:r w:rsidR="00BC4B8F" w:rsidRPr="008F215C">
        <w:rPr>
          <w:sz w:val="24"/>
          <w:szCs w:val="24"/>
          <w:lang w:val="it-IT"/>
        </w:rPr>
        <w:t>r</w:t>
      </w:r>
      <w:r w:rsidR="000B772F" w:rsidRPr="008F215C">
        <w:rPr>
          <w:sz w:val="24"/>
          <w:szCs w:val="24"/>
          <w:lang w:val="it-IT"/>
        </w:rPr>
        <w:t xml:space="preserve"> și părinților, aceștia</w:t>
      </w:r>
      <w:r w:rsidR="00BC4B8F" w:rsidRPr="008F215C">
        <w:rPr>
          <w:spacing w:val="9"/>
          <w:sz w:val="24"/>
          <w:szCs w:val="24"/>
          <w:lang w:val="it-IT"/>
        </w:rPr>
        <w:t xml:space="preserve"> </w:t>
      </w:r>
      <w:r w:rsidR="00BC4B8F" w:rsidRPr="008F215C">
        <w:rPr>
          <w:spacing w:val="2"/>
          <w:sz w:val="24"/>
          <w:szCs w:val="24"/>
          <w:lang w:val="it-IT"/>
        </w:rPr>
        <w:t>a</w:t>
      </w:r>
      <w:r w:rsidR="00BC4B8F" w:rsidRPr="008F215C">
        <w:rPr>
          <w:spacing w:val="-7"/>
          <w:sz w:val="24"/>
          <w:szCs w:val="24"/>
          <w:lang w:val="it-IT"/>
        </w:rPr>
        <w:t>l</w:t>
      </w:r>
      <w:r w:rsidR="00BC4B8F" w:rsidRPr="008F215C">
        <w:rPr>
          <w:sz w:val="24"/>
          <w:szCs w:val="24"/>
          <w:lang w:val="it-IT"/>
        </w:rPr>
        <w:t>că</w:t>
      </w:r>
      <w:r w:rsidR="00BC4B8F" w:rsidRPr="008F215C">
        <w:rPr>
          <w:spacing w:val="2"/>
          <w:sz w:val="24"/>
          <w:szCs w:val="24"/>
          <w:lang w:val="it-IT"/>
        </w:rPr>
        <w:t>t</w:t>
      </w:r>
      <w:r w:rsidR="00BC4B8F" w:rsidRPr="008F215C">
        <w:rPr>
          <w:spacing w:val="8"/>
          <w:sz w:val="24"/>
          <w:szCs w:val="24"/>
          <w:lang w:val="it-IT"/>
        </w:rPr>
        <w:t>u</w:t>
      </w:r>
      <w:r w:rsidR="00BC4B8F" w:rsidRPr="008F215C">
        <w:rPr>
          <w:spacing w:val="-4"/>
          <w:sz w:val="24"/>
          <w:szCs w:val="24"/>
          <w:lang w:val="it-IT"/>
        </w:rPr>
        <w:t>i</w:t>
      </w:r>
      <w:r w:rsidR="00BC4B8F" w:rsidRPr="008F215C">
        <w:rPr>
          <w:spacing w:val="-5"/>
          <w:sz w:val="24"/>
          <w:szCs w:val="24"/>
          <w:lang w:val="it-IT"/>
        </w:rPr>
        <w:t>n</w:t>
      </w:r>
      <w:r w:rsidR="00BC4B8F" w:rsidRPr="008F215C">
        <w:rPr>
          <w:sz w:val="24"/>
          <w:szCs w:val="24"/>
          <w:lang w:val="it-IT"/>
        </w:rPr>
        <w:t>d</w:t>
      </w:r>
      <w:r w:rsidR="00BC4B8F" w:rsidRPr="008F215C">
        <w:rPr>
          <w:spacing w:val="4"/>
          <w:sz w:val="24"/>
          <w:szCs w:val="24"/>
          <w:lang w:val="it-IT"/>
        </w:rPr>
        <w:t xml:space="preserve"> </w:t>
      </w:r>
      <w:r w:rsidR="00BC4B8F" w:rsidRPr="008F215C">
        <w:rPr>
          <w:spacing w:val="2"/>
          <w:sz w:val="24"/>
          <w:szCs w:val="24"/>
          <w:lang w:val="it-IT"/>
        </w:rPr>
        <w:t>c</w:t>
      </w:r>
      <w:r w:rsidR="00BC4B8F" w:rsidRPr="008F215C">
        <w:rPr>
          <w:spacing w:val="7"/>
          <w:sz w:val="24"/>
          <w:szCs w:val="24"/>
          <w:lang w:val="it-IT"/>
        </w:rPr>
        <w:t>o</w:t>
      </w:r>
      <w:r w:rsidR="00BC4B8F" w:rsidRPr="008F215C">
        <w:rPr>
          <w:spacing w:val="-9"/>
          <w:sz w:val="24"/>
          <w:szCs w:val="24"/>
          <w:lang w:val="it-IT"/>
        </w:rPr>
        <w:t>m</w:t>
      </w:r>
      <w:r w:rsidR="00BC4B8F" w:rsidRPr="008F215C">
        <w:rPr>
          <w:spacing w:val="2"/>
          <w:sz w:val="24"/>
          <w:szCs w:val="24"/>
          <w:lang w:val="it-IT"/>
        </w:rPr>
        <w:t>un</w:t>
      </w:r>
      <w:r w:rsidR="00BC4B8F" w:rsidRPr="008F215C">
        <w:rPr>
          <w:spacing w:val="-8"/>
          <w:sz w:val="24"/>
          <w:szCs w:val="24"/>
          <w:lang w:val="it-IT"/>
        </w:rPr>
        <w:t>i</w:t>
      </w:r>
      <w:r w:rsidR="00BC4B8F" w:rsidRPr="008F215C">
        <w:rPr>
          <w:spacing w:val="2"/>
          <w:sz w:val="24"/>
          <w:szCs w:val="24"/>
          <w:lang w:val="it-IT"/>
        </w:rPr>
        <w:t>ta</w:t>
      </w:r>
      <w:r w:rsidR="00BC4B8F" w:rsidRPr="008F215C">
        <w:rPr>
          <w:spacing w:val="6"/>
          <w:sz w:val="24"/>
          <w:szCs w:val="24"/>
          <w:lang w:val="it-IT"/>
        </w:rPr>
        <w:t>t</w:t>
      </w:r>
      <w:r w:rsidR="00BC4B8F" w:rsidRPr="008F215C">
        <w:rPr>
          <w:spacing w:val="2"/>
          <w:sz w:val="24"/>
          <w:szCs w:val="24"/>
          <w:lang w:val="it-IT"/>
        </w:rPr>
        <w:t>e</w:t>
      </w:r>
      <w:r w:rsidR="00BC4B8F" w:rsidRPr="008F215C">
        <w:rPr>
          <w:sz w:val="24"/>
          <w:szCs w:val="24"/>
          <w:lang w:val="it-IT"/>
        </w:rPr>
        <w:t>a</w:t>
      </w:r>
      <w:r w:rsidR="000B772F" w:rsidRPr="008F215C">
        <w:rPr>
          <w:sz w:val="24"/>
          <w:szCs w:val="24"/>
          <w:lang w:val="it-IT"/>
        </w:rPr>
        <w:t xml:space="preserve"> educațională.</w:t>
      </w:r>
      <w:r w:rsidR="00BC4B8F" w:rsidRPr="008F215C">
        <w:rPr>
          <w:sz w:val="24"/>
          <w:szCs w:val="24"/>
          <w:lang w:val="it-IT"/>
        </w:rPr>
        <w:t xml:space="preserve"> </w:t>
      </w:r>
      <w:proofErr w:type="gramStart"/>
      <w:r w:rsidR="00BC4B8F" w:rsidRPr="00B56A32">
        <w:rPr>
          <w:spacing w:val="6"/>
          <w:sz w:val="24"/>
          <w:szCs w:val="24"/>
        </w:rPr>
        <w:t>P</w:t>
      </w:r>
      <w:r w:rsidR="00BC4B8F" w:rsidRPr="00B56A32">
        <w:rPr>
          <w:spacing w:val="-9"/>
          <w:sz w:val="24"/>
          <w:szCs w:val="24"/>
        </w:rPr>
        <w:t>l</w:t>
      </w:r>
      <w:r w:rsidR="00BC4B8F" w:rsidRPr="00B56A32">
        <w:rPr>
          <w:spacing w:val="2"/>
          <w:sz w:val="24"/>
          <w:szCs w:val="24"/>
        </w:rPr>
        <w:t>a</w:t>
      </w:r>
      <w:r w:rsidR="00BC4B8F" w:rsidRPr="00B56A32">
        <w:rPr>
          <w:spacing w:val="-3"/>
          <w:sz w:val="24"/>
          <w:szCs w:val="24"/>
        </w:rPr>
        <w:t>n</w:t>
      </w:r>
      <w:r w:rsidR="00BC4B8F" w:rsidRPr="00B56A32">
        <w:rPr>
          <w:spacing w:val="2"/>
          <w:sz w:val="24"/>
          <w:szCs w:val="24"/>
        </w:rPr>
        <w:t>u</w:t>
      </w:r>
      <w:r w:rsidR="00BC4B8F" w:rsidRPr="00B56A32">
        <w:rPr>
          <w:sz w:val="24"/>
          <w:szCs w:val="24"/>
        </w:rPr>
        <w:t>l</w:t>
      </w:r>
      <w:r w:rsidR="00BC4B8F" w:rsidRPr="00B56A32">
        <w:rPr>
          <w:spacing w:val="2"/>
          <w:sz w:val="24"/>
          <w:szCs w:val="24"/>
        </w:rPr>
        <w:t xml:space="preserve"> de d</w:t>
      </w:r>
      <w:r w:rsidR="00BC4B8F" w:rsidRPr="00B56A32">
        <w:rPr>
          <w:spacing w:val="-3"/>
          <w:sz w:val="24"/>
          <w:szCs w:val="24"/>
        </w:rPr>
        <w:t>e</w:t>
      </w:r>
      <w:r w:rsidR="00BC4B8F" w:rsidRPr="00B56A32">
        <w:rPr>
          <w:spacing w:val="2"/>
          <w:sz w:val="24"/>
          <w:szCs w:val="24"/>
        </w:rPr>
        <w:t>z</w:t>
      </w:r>
      <w:r w:rsidR="00BC4B8F" w:rsidRPr="00B56A32">
        <w:rPr>
          <w:spacing w:val="-8"/>
          <w:sz w:val="24"/>
          <w:szCs w:val="24"/>
        </w:rPr>
        <w:t>v</w:t>
      </w:r>
      <w:r w:rsidR="00BC4B8F" w:rsidRPr="00B56A32">
        <w:rPr>
          <w:spacing w:val="10"/>
          <w:sz w:val="24"/>
          <w:szCs w:val="24"/>
        </w:rPr>
        <w:t>o</w:t>
      </w:r>
      <w:r w:rsidR="00BC4B8F" w:rsidRPr="00B56A32">
        <w:rPr>
          <w:spacing w:val="-9"/>
          <w:sz w:val="24"/>
          <w:szCs w:val="24"/>
        </w:rPr>
        <w:t>l</w:t>
      </w:r>
      <w:r w:rsidR="00BC4B8F" w:rsidRPr="00B56A32">
        <w:rPr>
          <w:spacing w:val="2"/>
          <w:sz w:val="24"/>
          <w:szCs w:val="24"/>
        </w:rPr>
        <w:t>tar</w:t>
      </w:r>
      <w:r w:rsidR="00BC4B8F" w:rsidRPr="00B56A32">
        <w:rPr>
          <w:sz w:val="24"/>
          <w:szCs w:val="24"/>
        </w:rPr>
        <w:t>e</w:t>
      </w:r>
      <w:r w:rsidR="00BC4B8F" w:rsidRPr="00B56A32">
        <w:rPr>
          <w:spacing w:val="8"/>
          <w:sz w:val="24"/>
          <w:szCs w:val="24"/>
        </w:rPr>
        <w:t xml:space="preserve"> </w:t>
      </w:r>
      <w:r w:rsidR="00BC4B8F" w:rsidRPr="00B56A32">
        <w:rPr>
          <w:spacing w:val="-5"/>
          <w:sz w:val="24"/>
          <w:szCs w:val="24"/>
        </w:rPr>
        <w:t>n</w:t>
      </w:r>
      <w:r w:rsidR="00BC4B8F" w:rsidRPr="00B56A32">
        <w:rPr>
          <w:sz w:val="24"/>
          <w:szCs w:val="24"/>
        </w:rPr>
        <w:t>e</w:t>
      </w:r>
      <w:r w:rsidR="00BC4B8F" w:rsidRPr="00B56A32">
        <w:rPr>
          <w:spacing w:val="4"/>
          <w:sz w:val="24"/>
          <w:szCs w:val="24"/>
        </w:rPr>
        <w:t xml:space="preserve"> </w:t>
      </w:r>
      <w:r w:rsidR="00BC4B8F" w:rsidRPr="00B56A32">
        <w:rPr>
          <w:spacing w:val="2"/>
          <w:sz w:val="24"/>
          <w:szCs w:val="24"/>
        </w:rPr>
        <w:t>a</w:t>
      </w:r>
      <w:r w:rsidR="00BC4B8F" w:rsidRPr="00B56A32">
        <w:rPr>
          <w:sz w:val="24"/>
          <w:szCs w:val="24"/>
        </w:rPr>
        <w:t>r</w:t>
      </w:r>
      <w:r w:rsidR="00BC4B8F" w:rsidRPr="00B56A32">
        <w:rPr>
          <w:spacing w:val="2"/>
          <w:sz w:val="24"/>
          <w:szCs w:val="24"/>
        </w:rPr>
        <w:t>at</w:t>
      </w:r>
      <w:r w:rsidR="00BC4B8F" w:rsidRPr="00B56A32">
        <w:rPr>
          <w:sz w:val="24"/>
          <w:szCs w:val="24"/>
        </w:rPr>
        <w:t>ă</w:t>
      </w:r>
      <w:r w:rsidR="00BC4B8F" w:rsidRPr="00B56A32">
        <w:rPr>
          <w:spacing w:val="4"/>
          <w:sz w:val="24"/>
          <w:szCs w:val="24"/>
        </w:rPr>
        <w:t xml:space="preserve"> </w:t>
      </w:r>
      <w:r w:rsidR="000B772F" w:rsidRPr="00B56A32">
        <w:rPr>
          <w:spacing w:val="2"/>
          <w:sz w:val="24"/>
          <w:szCs w:val="24"/>
        </w:rPr>
        <w:t>direcțiile</w:t>
      </w:r>
      <w:r w:rsidR="00BC4B8F" w:rsidRPr="00B56A32">
        <w:rPr>
          <w:spacing w:val="14"/>
          <w:sz w:val="24"/>
          <w:szCs w:val="24"/>
        </w:rPr>
        <w:t xml:space="preserve"> </w:t>
      </w:r>
      <w:r w:rsidR="00BC4B8F" w:rsidRPr="00B56A32">
        <w:rPr>
          <w:spacing w:val="-4"/>
          <w:sz w:val="24"/>
          <w:szCs w:val="24"/>
        </w:rPr>
        <w:t>m</w:t>
      </w:r>
      <w:r w:rsidR="00BC4B8F" w:rsidRPr="00B56A32">
        <w:rPr>
          <w:spacing w:val="2"/>
          <w:sz w:val="24"/>
          <w:szCs w:val="24"/>
        </w:rPr>
        <w:t>a</w:t>
      </w:r>
      <w:r w:rsidR="00BC4B8F" w:rsidRPr="00B56A32">
        <w:rPr>
          <w:spacing w:val="-7"/>
          <w:sz w:val="24"/>
          <w:szCs w:val="24"/>
        </w:rPr>
        <w:t>j</w:t>
      </w:r>
      <w:r w:rsidR="00BC4B8F" w:rsidRPr="00B56A32">
        <w:rPr>
          <w:spacing w:val="2"/>
          <w:sz w:val="24"/>
          <w:szCs w:val="24"/>
        </w:rPr>
        <w:t>or</w:t>
      </w:r>
      <w:r w:rsidR="00BC4B8F" w:rsidRPr="00B56A32">
        <w:rPr>
          <w:sz w:val="24"/>
          <w:szCs w:val="24"/>
        </w:rPr>
        <w:t>e</w:t>
      </w:r>
      <w:r w:rsidR="00BC4B8F" w:rsidRPr="00B56A32">
        <w:rPr>
          <w:spacing w:val="6"/>
          <w:sz w:val="24"/>
          <w:szCs w:val="24"/>
        </w:rPr>
        <w:t xml:space="preserve"> </w:t>
      </w:r>
      <w:r w:rsidR="00BC4B8F" w:rsidRPr="00B56A32">
        <w:rPr>
          <w:spacing w:val="2"/>
          <w:sz w:val="24"/>
          <w:szCs w:val="24"/>
        </w:rPr>
        <w:t>d</w:t>
      </w:r>
      <w:r w:rsidR="00BC4B8F" w:rsidRPr="00B56A32">
        <w:rPr>
          <w:sz w:val="24"/>
          <w:szCs w:val="24"/>
        </w:rPr>
        <w:t xml:space="preserve">e </w:t>
      </w:r>
      <w:r w:rsidR="00BC4B8F" w:rsidRPr="00B56A32">
        <w:rPr>
          <w:spacing w:val="2"/>
          <w:sz w:val="24"/>
          <w:szCs w:val="24"/>
        </w:rPr>
        <w:t>progr</w:t>
      </w:r>
      <w:r w:rsidR="00BC4B8F" w:rsidRPr="00B56A32">
        <w:rPr>
          <w:sz w:val="24"/>
          <w:szCs w:val="24"/>
        </w:rPr>
        <w:t>e</w:t>
      </w:r>
      <w:r w:rsidR="00BC4B8F" w:rsidRPr="00B56A32">
        <w:rPr>
          <w:spacing w:val="-2"/>
          <w:sz w:val="24"/>
          <w:szCs w:val="24"/>
        </w:rPr>
        <w:t>s</w:t>
      </w:r>
      <w:r w:rsidR="00BC4B8F" w:rsidRPr="00B56A32">
        <w:rPr>
          <w:sz w:val="24"/>
          <w:szCs w:val="24"/>
        </w:rPr>
        <w:t>,</w:t>
      </w:r>
      <w:r w:rsidR="00BC4B8F" w:rsidRPr="00B56A32">
        <w:rPr>
          <w:spacing w:val="12"/>
          <w:sz w:val="24"/>
          <w:szCs w:val="24"/>
        </w:rPr>
        <w:t xml:space="preserve"> </w:t>
      </w:r>
      <w:r w:rsidR="00BC4B8F" w:rsidRPr="00B56A32">
        <w:rPr>
          <w:spacing w:val="-9"/>
          <w:sz w:val="24"/>
          <w:szCs w:val="24"/>
        </w:rPr>
        <w:t>i</w:t>
      </w:r>
      <w:r w:rsidR="00BC4B8F" w:rsidRPr="00B56A32">
        <w:rPr>
          <w:spacing w:val="2"/>
          <w:sz w:val="24"/>
          <w:szCs w:val="24"/>
        </w:rPr>
        <w:t>a</w:t>
      </w:r>
      <w:r w:rsidR="00BC4B8F" w:rsidRPr="00B56A32">
        <w:rPr>
          <w:sz w:val="24"/>
          <w:szCs w:val="24"/>
        </w:rPr>
        <w:t>r</w:t>
      </w:r>
      <w:r w:rsidR="00BC4B8F" w:rsidRPr="00B56A32">
        <w:rPr>
          <w:spacing w:val="13"/>
          <w:sz w:val="24"/>
          <w:szCs w:val="24"/>
        </w:rPr>
        <w:t xml:space="preserve"> </w:t>
      </w:r>
      <w:r w:rsidR="00BC4B8F" w:rsidRPr="00B56A32">
        <w:rPr>
          <w:spacing w:val="-9"/>
          <w:sz w:val="24"/>
          <w:szCs w:val="24"/>
        </w:rPr>
        <w:t>m</w:t>
      </w:r>
      <w:r w:rsidR="00BC4B8F" w:rsidRPr="00B56A32">
        <w:rPr>
          <w:spacing w:val="2"/>
          <w:sz w:val="24"/>
          <w:szCs w:val="24"/>
        </w:rPr>
        <w:t>odu</w:t>
      </w:r>
      <w:r w:rsidR="00BC4B8F" w:rsidRPr="00B56A32">
        <w:rPr>
          <w:sz w:val="24"/>
          <w:szCs w:val="24"/>
        </w:rPr>
        <w:t xml:space="preserve">l </w:t>
      </w:r>
      <w:r w:rsidR="00BC4B8F" w:rsidRPr="00B56A32">
        <w:rPr>
          <w:spacing w:val="2"/>
          <w:sz w:val="24"/>
          <w:szCs w:val="24"/>
        </w:rPr>
        <w:t>d</w:t>
      </w:r>
      <w:r w:rsidR="00BC4B8F" w:rsidRPr="00B56A32">
        <w:rPr>
          <w:sz w:val="24"/>
          <w:szCs w:val="24"/>
        </w:rPr>
        <w:t>e</w:t>
      </w:r>
      <w:r w:rsidR="00BC4B8F" w:rsidRPr="00B56A32">
        <w:rPr>
          <w:spacing w:val="11"/>
          <w:sz w:val="24"/>
          <w:szCs w:val="24"/>
        </w:rPr>
        <w:t xml:space="preserve"> </w:t>
      </w:r>
      <w:r w:rsidR="00BC4B8F" w:rsidRPr="00B56A32">
        <w:rPr>
          <w:spacing w:val="-4"/>
          <w:sz w:val="24"/>
          <w:szCs w:val="24"/>
        </w:rPr>
        <w:t>î</w:t>
      </w:r>
      <w:r w:rsidR="00BC4B8F" w:rsidRPr="00B56A32">
        <w:rPr>
          <w:spacing w:val="-5"/>
          <w:sz w:val="24"/>
          <w:szCs w:val="24"/>
        </w:rPr>
        <w:t>n</w:t>
      </w:r>
      <w:r w:rsidR="00BC4B8F" w:rsidRPr="00B56A32">
        <w:rPr>
          <w:spacing w:val="2"/>
          <w:sz w:val="24"/>
          <w:szCs w:val="24"/>
        </w:rPr>
        <w:t>t</w:t>
      </w:r>
      <w:r w:rsidR="00BC4B8F" w:rsidRPr="00B56A32">
        <w:rPr>
          <w:spacing w:val="8"/>
          <w:sz w:val="24"/>
          <w:szCs w:val="24"/>
        </w:rPr>
        <w:t>o</w:t>
      </w:r>
      <w:r w:rsidR="00BC4B8F" w:rsidRPr="00B56A32">
        <w:rPr>
          <w:spacing w:val="2"/>
          <w:sz w:val="24"/>
          <w:szCs w:val="24"/>
        </w:rPr>
        <w:t>c</w:t>
      </w:r>
      <w:r w:rsidR="00BC4B8F" w:rsidRPr="00B56A32">
        <w:rPr>
          <w:spacing w:val="-7"/>
          <w:sz w:val="24"/>
          <w:szCs w:val="24"/>
        </w:rPr>
        <w:t>m</w:t>
      </w:r>
      <w:r w:rsidR="00BC4B8F" w:rsidRPr="00B56A32">
        <w:rPr>
          <w:spacing w:val="-4"/>
          <w:sz w:val="24"/>
          <w:szCs w:val="24"/>
        </w:rPr>
        <w:t>i</w:t>
      </w:r>
      <w:r w:rsidR="00BC4B8F" w:rsidRPr="00B56A32">
        <w:rPr>
          <w:spacing w:val="2"/>
          <w:sz w:val="24"/>
          <w:szCs w:val="24"/>
        </w:rPr>
        <w:t>r</w:t>
      </w:r>
      <w:r w:rsidR="00BC4B8F" w:rsidRPr="00B56A32">
        <w:rPr>
          <w:sz w:val="24"/>
          <w:szCs w:val="24"/>
        </w:rPr>
        <w:t>e</w:t>
      </w:r>
      <w:r w:rsidR="00BC4B8F" w:rsidRPr="00B56A32">
        <w:rPr>
          <w:spacing w:val="9"/>
          <w:sz w:val="24"/>
          <w:szCs w:val="24"/>
        </w:rPr>
        <w:t xml:space="preserve"> </w:t>
      </w:r>
      <w:r w:rsidR="00BC4B8F" w:rsidRPr="00B56A32">
        <w:rPr>
          <w:sz w:val="24"/>
          <w:szCs w:val="24"/>
        </w:rPr>
        <w:t>a</w:t>
      </w:r>
      <w:r w:rsidR="00C13C28">
        <w:rPr>
          <w:sz w:val="24"/>
          <w:szCs w:val="24"/>
        </w:rPr>
        <w:t>l</w:t>
      </w:r>
      <w:r w:rsidR="00BC4B8F" w:rsidRPr="00B56A32">
        <w:rPr>
          <w:spacing w:val="4"/>
          <w:sz w:val="24"/>
          <w:szCs w:val="24"/>
        </w:rPr>
        <w:t xml:space="preserve"> </w:t>
      </w:r>
      <w:r w:rsidR="00BC4B8F" w:rsidRPr="00B56A32">
        <w:rPr>
          <w:spacing w:val="2"/>
          <w:sz w:val="24"/>
          <w:szCs w:val="24"/>
        </w:rPr>
        <w:t>ac</w:t>
      </w:r>
      <w:r w:rsidR="00BC4B8F" w:rsidRPr="00B56A32">
        <w:rPr>
          <w:spacing w:val="-3"/>
          <w:sz w:val="24"/>
          <w:szCs w:val="24"/>
        </w:rPr>
        <w:t>e</w:t>
      </w:r>
      <w:r w:rsidR="00BC4B8F" w:rsidRPr="00B56A32">
        <w:rPr>
          <w:spacing w:val="-2"/>
          <w:sz w:val="24"/>
          <w:szCs w:val="24"/>
        </w:rPr>
        <w:t>s</w:t>
      </w:r>
      <w:r w:rsidR="00BC4B8F" w:rsidRPr="00B56A32">
        <w:rPr>
          <w:spacing w:val="2"/>
          <w:sz w:val="24"/>
          <w:szCs w:val="24"/>
        </w:rPr>
        <w:t>t</w:t>
      </w:r>
      <w:r w:rsidR="00BC4B8F" w:rsidRPr="00B56A32">
        <w:rPr>
          <w:spacing w:val="8"/>
          <w:sz w:val="24"/>
          <w:szCs w:val="24"/>
        </w:rPr>
        <w:t>u</w:t>
      </w:r>
      <w:r w:rsidR="00BC4B8F" w:rsidRPr="00B56A32">
        <w:rPr>
          <w:spacing w:val="-9"/>
          <w:sz w:val="24"/>
          <w:szCs w:val="24"/>
        </w:rPr>
        <w:t>i</w:t>
      </w:r>
      <w:r w:rsidR="00BC4B8F" w:rsidRPr="00B56A32">
        <w:rPr>
          <w:sz w:val="24"/>
          <w:szCs w:val="24"/>
        </w:rPr>
        <w:t>a</w:t>
      </w:r>
      <w:r w:rsidR="00BC4B8F" w:rsidRPr="00B56A32">
        <w:rPr>
          <w:spacing w:val="4"/>
          <w:sz w:val="24"/>
          <w:szCs w:val="24"/>
        </w:rPr>
        <w:t xml:space="preserve"> </w:t>
      </w:r>
      <w:r w:rsidR="00BC4B8F" w:rsidRPr="00B56A32">
        <w:rPr>
          <w:spacing w:val="2"/>
          <w:sz w:val="24"/>
          <w:szCs w:val="24"/>
        </w:rPr>
        <w:t>pe</w:t>
      </w:r>
      <w:r w:rsidR="00BC4B8F" w:rsidRPr="00B56A32">
        <w:rPr>
          <w:spacing w:val="6"/>
          <w:sz w:val="24"/>
          <w:szCs w:val="24"/>
        </w:rPr>
        <w:t>r</w:t>
      </w:r>
      <w:r w:rsidR="00BC4B8F" w:rsidRPr="00B56A32">
        <w:rPr>
          <w:spacing w:val="-4"/>
          <w:sz w:val="24"/>
          <w:szCs w:val="24"/>
        </w:rPr>
        <w:t>m</w:t>
      </w:r>
      <w:r w:rsidR="00BC4B8F" w:rsidRPr="00B56A32">
        <w:rPr>
          <w:spacing w:val="-9"/>
          <w:sz w:val="24"/>
          <w:szCs w:val="24"/>
        </w:rPr>
        <w:t>i</w:t>
      </w:r>
      <w:r w:rsidR="00BC4B8F" w:rsidRPr="00B56A32">
        <w:rPr>
          <w:spacing w:val="2"/>
          <w:sz w:val="24"/>
          <w:szCs w:val="24"/>
        </w:rPr>
        <w:t>t</w:t>
      </w:r>
      <w:r w:rsidR="00BC4B8F" w:rsidRPr="00B56A32">
        <w:rPr>
          <w:sz w:val="24"/>
          <w:szCs w:val="24"/>
        </w:rPr>
        <w:t>e</w:t>
      </w:r>
      <w:r w:rsidR="00BC4B8F" w:rsidRPr="00B56A32">
        <w:rPr>
          <w:spacing w:val="12"/>
          <w:sz w:val="24"/>
          <w:szCs w:val="24"/>
        </w:rPr>
        <w:t xml:space="preserve"> </w:t>
      </w:r>
      <w:r w:rsidR="00BC4B8F" w:rsidRPr="00B56A32">
        <w:rPr>
          <w:spacing w:val="2"/>
          <w:sz w:val="24"/>
          <w:szCs w:val="24"/>
        </w:rPr>
        <w:t>co</w:t>
      </w:r>
      <w:r w:rsidR="00BC4B8F" w:rsidRPr="00B56A32">
        <w:rPr>
          <w:spacing w:val="-5"/>
          <w:sz w:val="24"/>
          <w:szCs w:val="24"/>
        </w:rPr>
        <w:t>n</w:t>
      </w:r>
      <w:r w:rsidR="00BC4B8F" w:rsidRPr="00B56A32">
        <w:rPr>
          <w:spacing w:val="-2"/>
          <w:sz w:val="24"/>
          <w:szCs w:val="24"/>
        </w:rPr>
        <w:t>s</w:t>
      </w:r>
      <w:r w:rsidR="00BC4B8F" w:rsidRPr="00B56A32">
        <w:rPr>
          <w:spacing w:val="2"/>
          <w:sz w:val="24"/>
          <w:szCs w:val="24"/>
        </w:rPr>
        <w:t>u</w:t>
      </w:r>
      <w:r w:rsidR="00BC4B8F" w:rsidRPr="00B56A32">
        <w:rPr>
          <w:spacing w:val="-6"/>
          <w:sz w:val="24"/>
          <w:szCs w:val="24"/>
        </w:rPr>
        <w:t>l</w:t>
      </w:r>
      <w:r w:rsidR="00BC4B8F" w:rsidRPr="00B56A32">
        <w:rPr>
          <w:spacing w:val="2"/>
          <w:sz w:val="24"/>
          <w:szCs w:val="24"/>
        </w:rPr>
        <w:t>ta</w:t>
      </w:r>
      <w:r w:rsidR="00BC4B8F" w:rsidRPr="00B56A32">
        <w:rPr>
          <w:spacing w:val="7"/>
          <w:sz w:val="24"/>
          <w:szCs w:val="24"/>
        </w:rPr>
        <w:t>r</w:t>
      </w:r>
      <w:r w:rsidR="00BC4B8F" w:rsidRPr="00B56A32">
        <w:rPr>
          <w:spacing w:val="2"/>
          <w:sz w:val="24"/>
          <w:szCs w:val="24"/>
        </w:rPr>
        <w:t xml:space="preserve">ea </w:t>
      </w:r>
      <w:r>
        <w:rPr>
          <w:spacing w:val="2"/>
          <w:w w:val="94"/>
          <w:sz w:val="24"/>
          <w:szCs w:val="24"/>
        </w:rPr>
        <w:t>părților</w:t>
      </w:r>
      <w:r w:rsidR="00BC4B8F" w:rsidRPr="00B56A32">
        <w:rPr>
          <w:spacing w:val="12"/>
          <w:sz w:val="24"/>
          <w:szCs w:val="24"/>
        </w:rPr>
        <w:t xml:space="preserve"> </w:t>
      </w:r>
      <w:r w:rsidR="00BC4B8F" w:rsidRPr="00B56A32">
        <w:rPr>
          <w:spacing w:val="-4"/>
          <w:sz w:val="24"/>
          <w:szCs w:val="24"/>
        </w:rPr>
        <w:t>i</w:t>
      </w:r>
      <w:r w:rsidR="00BC4B8F" w:rsidRPr="00B56A32">
        <w:rPr>
          <w:spacing w:val="-5"/>
          <w:sz w:val="24"/>
          <w:szCs w:val="24"/>
        </w:rPr>
        <w:t>n</w:t>
      </w:r>
      <w:r w:rsidR="00BC4B8F" w:rsidRPr="00B56A32">
        <w:rPr>
          <w:spacing w:val="5"/>
          <w:sz w:val="24"/>
          <w:szCs w:val="24"/>
        </w:rPr>
        <w:t>t</w:t>
      </w:r>
      <w:r w:rsidR="00BC4B8F" w:rsidRPr="00B56A32">
        <w:rPr>
          <w:spacing w:val="2"/>
          <w:sz w:val="24"/>
          <w:szCs w:val="24"/>
        </w:rPr>
        <w:t>er</w:t>
      </w:r>
      <w:r w:rsidR="00BC4B8F" w:rsidRPr="00B56A32">
        <w:rPr>
          <w:spacing w:val="-4"/>
          <w:sz w:val="24"/>
          <w:szCs w:val="24"/>
        </w:rPr>
        <w:t>e</w:t>
      </w:r>
      <w:r w:rsidR="00BC4B8F" w:rsidRPr="00B56A32">
        <w:rPr>
          <w:spacing w:val="-2"/>
          <w:sz w:val="24"/>
          <w:szCs w:val="24"/>
        </w:rPr>
        <w:t>s</w:t>
      </w:r>
      <w:r w:rsidR="00BC4B8F" w:rsidRPr="00B56A32">
        <w:rPr>
          <w:spacing w:val="2"/>
          <w:sz w:val="24"/>
          <w:szCs w:val="24"/>
        </w:rPr>
        <w:t>at</w:t>
      </w:r>
      <w:r w:rsidR="00BC4B8F" w:rsidRPr="00B56A32">
        <w:rPr>
          <w:sz w:val="24"/>
          <w:szCs w:val="24"/>
        </w:rPr>
        <w:t>e</w:t>
      </w:r>
      <w:r w:rsidR="00BC4B8F" w:rsidRPr="00B56A32">
        <w:rPr>
          <w:spacing w:val="3"/>
          <w:sz w:val="24"/>
          <w:szCs w:val="24"/>
        </w:rPr>
        <w:t xml:space="preserve"> </w:t>
      </w:r>
      <w:r>
        <w:rPr>
          <w:spacing w:val="-2"/>
          <w:w w:val="85"/>
          <w:sz w:val="24"/>
          <w:szCs w:val="24"/>
        </w:rPr>
        <w:t>și</w:t>
      </w:r>
      <w:r w:rsidR="00BC4B8F" w:rsidRPr="00B56A32">
        <w:rPr>
          <w:spacing w:val="4"/>
          <w:w w:val="85"/>
          <w:sz w:val="24"/>
          <w:szCs w:val="24"/>
        </w:rPr>
        <w:t xml:space="preserve"> </w:t>
      </w:r>
      <w:r w:rsidR="00BC4B8F" w:rsidRPr="00B56A32">
        <w:rPr>
          <w:spacing w:val="2"/>
          <w:sz w:val="24"/>
          <w:szCs w:val="24"/>
        </w:rPr>
        <w:t>i</w:t>
      </w:r>
      <w:r w:rsidR="00BC4B8F" w:rsidRPr="00B56A32">
        <w:rPr>
          <w:spacing w:val="-7"/>
          <w:sz w:val="24"/>
          <w:szCs w:val="24"/>
        </w:rPr>
        <w:t>m</w:t>
      </w:r>
      <w:r w:rsidR="00BC4B8F" w:rsidRPr="00B56A32">
        <w:rPr>
          <w:spacing w:val="2"/>
          <w:sz w:val="24"/>
          <w:szCs w:val="24"/>
        </w:rPr>
        <w:t>pl</w:t>
      </w:r>
      <w:r w:rsidR="00BC4B8F" w:rsidRPr="00B56A32">
        <w:rPr>
          <w:spacing w:val="-2"/>
          <w:sz w:val="24"/>
          <w:szCs w:val="24"/>
        </w:rPr>
        <w:t>i</w:t>
      </w:r>
      <w:r w:rsidR="00BC4B8F" w:rsidRPr="00B56A32">
        <w:rPr>
          <w:spacing w:val="2"/>
          <w:sz w:val="24"/>
          <w:szCs w:val="24"/>
        </w:rPr>
        <w:t>c</w:t>
      </w:r>
      <w:r w:rsidR="00BC4B8F" w:rsidRPr="00B56A32">
        <w:rPr>
          <w:spacing w:val="-4"/>
          <w:sz w:val="24"/>
          <w:szCs w:val="24"/>
        </w:rPr>
        <w:t>a</w:t>
      </w:r>
      <w:r w:rsidR="00BC4B8F" w:rsidRPr="00B56A32">
        <w:rPr>
          <w:spacing w:val="2"/>
          <w:sz w:val="24"/>
          <w:szCs w:val="24"/>
        </w:rPr>
        <w:t>re</w:t>
      </w:r>
      <w:r w:rsidR="00BC4B8F" w:rsidRPr="00B56A32">
        <w:rPr>
          <w:sz w:val="24"/>
          <w:szCs w:val="24"/>
        </w:rPr>
        <w:t>a</w:t>
      </w:r>
      <w:r w:rsidR="00BC4B8F" w:rsidRPr="00B56A32">
        <w:rPr>
          <w:spacing w:val="4"/>
          <w:sz w:val="24"/>
          <w:szCs w:val="24"/>
        </w:rPr>
        <w:t xml:space="preserve"> </w:t>
      </w:r>
      <w:r w:rsidR="00BC4B8F" w:rsidRPr="00B56A32">
        <w:rPr>
          <w:spacing w:val="-4"/>
          <w:sz w:val="24"/>
          <w:szCs w:val="24"/>
        </w:rPr>
        <w:t>î</w:t>
      </w:r>
      <w:r w:rsidR="00BC4B8F" w:rsidRPr="00B56A32">
        <w:rPr>
          <w:sz w:val="24"/>
          <w:szCs w:val="24"/>
        </w:rPr>
        <w:t>n</w:t>
      </w:r>
      <w:r w:rsidR="00BC4B8F" w:rsidRPr="00B56A32">
        <w:rPr>
          <w:spacing w:val="2"/>
          <w:sz w:val="24"/>
          <w:szCs w:val="24"/>
        </w:rPr>
        <w:t xml:space="preserve"> a</w:t>
      </w:r>
      <w:r w:rsidR="00BC4B8F" w:rsidRPr="00B56A32">
        <w:rPr>
          <w:spacing w:val="-5"/>
          <w:sz w:val="24"/>
          <w:szCs w:val="24"/>
        </w:rPr>
        <w:t>s</w:t>
      </w:r>
      <w:r w:rsidR="00BC4B8F" w:rsidRPr="00B56A32">
        <w:rPr>
          <w:spacing w:val="2"/>
          <w:sz w:val="24"/>
          <w:szCs w:val="24"/>
        </w:rPr>
        <w:t>um</w:t>
      </w:r>
      <w:r w:rsidR="00BC4B8F" w:rsidRPr="00B56A32">
        <w:rPr>
          <w:spacing w:val="-4"/>
          <w:sz w:val="24"/>
          <w:szCs w:val="24"/>
        </w:rPr>
        <w:t>a</w:t>
      </w:r>
      <w:r w:rsidR="00BC4B8F" w:rsidRPr="00B56A32">
        <w:rPr>
          <w:spacing w:val="2"/>
          <w:sz w:val="24"/>
          <w:szCs w:val="24"/>
        </w:rPr>
        <w:t>re</w:t>
      </w:r>
      <w:r w:rsidR="00BC4B8F" w:rsidRPr="00B56A32">
        <w:rPr>
          <w:sz w:val="24"/>
          <w:szCs w:val="24"/>
        </w:rPr>
        <w:t>a</w:t>
      </w:r>
      <w:r w:rsidR="00BC4B8F" w:rsidRPr="00B56A32">
        <w:rPr>
          <w:spacing w:val="-5"/>
          <w:sz w:val="24"/>
          <w:szCs w:val="24"/>
        </w:rPr>
        <w:t xml:space="preserve"> </w:t>
      </w:r>
      <w:r w:rsidR="00BC4B8F" w:rsidRPr="00B56A32">
        <w:rPr>
          <w:spacing w:val="2"/>
          <w:sz w:val="24"/>
          <w:szCs w:val="24"/>
        </w:rPr>
        <w:t>scopur</w:t>
      </w:r>
      <w:r w:rsidR="00BC4B8F" w:rsidRPr="00B56A32">
        <w:rPr>
          <w:spacing w:val="-2"/>
          <w:sz w:val="24"/>
          <w:szCs w:val="24"/>
        </w:rPr>
        <w:t>i</w:t>
      </w:r>
      <w:r w:rsidR="00BC4B8F" w:rsidRPr="00B56A32">
        <w:rPr>
          <w:spacing w:val="-9"/>
          <w:sz w:val="24"/>
          <w:szCs w:val="24"/>
        </w:rPr>
        <w:t>l</w:t>
      </w:r>
      <w:r w:rsidR="00BC4B8F" w:rsidRPr="00B56A32">
        <w:rPr>
          <w:spacing w:val="2"/>
          <w:sz w:val="24"/>
          <w:szCs w:val="24"/>
        </w:rPr>
        <w:t>or</w:t>
      </w:r>
      <w:r w:rsidR="00BC4B8F" w:rsidRPr="00B56A32">
        <w:rPr>
          <w:sz w:val="24"/>
          <w:szCs w:val="24"/>
        </w:rPr>
        <w:t>,</w:t>
      </w:r>
      <w:r w:rsidR="00BC4B8F" w:rsidRPr="00B56A32">
        <w:rPr>
          <w:spacing w:val="3"/>
          <w:sz w:val="24"/>
          <w:szCs w:val="24"/>
        </w:rPr>
        <w:t xml:space="preserve"> </w:t>
      </w:r>
      <w:r>
        <w:rPr>
          <w:spacing w:val="2"/>
          <w:sz w:val="24"/>
          <w:szCs w:val="24"/>
        </w:rPr>
        <w:t>obiectivelor și acțiunilor</w:t>
      </w:r>
      <w:r w:rsidR="00BC4B8F" w:rsidRPr="00B56A32">
        <w:rPr>
          <w:spacing w:val="7"/>
          <w:sz w:val="24"/>
          <w:szCs w:val="24"/>
        </w:rPr>
        <w:t xml:space="preserve"> </w:t>
      </w:r>
      <w:r w:rsidR="00BC4B8F" w:rsidRPr="00B56A32">
        <w:rPr>
          <w:spacing w:val="2"/>
          <w:sz w:val="24"/>
          <w:szCs w:val="24"/>
        </w:rPr>
        <w:t>propu</w:t>
      </w:r>
      <w:r w:rsidR="00BC4B8F" w:rsidRPr="00B56A32">
        <w:rPr>
          <w:spacing w:val="-4"/>
          <w:sz w:val="24"/>
          <w:szCs w:val="24"/>
        </w:rPr>
        <w:t>s</w:t>
      </w:r>
      <w:r w:rsidR="00BC4B8F" w:rsidRPr="00B56A32">
        <w:rPr>
          <w:spacing w:val="2"/>
          <w:sz w:val="24"/>
          <w:szCs w:val="24"/>
        </w:rPr>
        <w:t>e.</w:t>
      </w:r>
      <w:proofErr w:type="gramEnd"/>
    </w:p>
    <w:p w:rsidR="00F060A4" w:rsidRPr="00B56A32" w:rsidRDefault="00F060A4" w:rsidP="004C29E9">
      <w:pPr>
        <w:jc w:val="both"/>
        <w:rPr>
          <w:sz w:val="24"/>
          <w:szCs w:val="24"/>
        </w:rPr>
      </w:pPr>
    </w:p>
    <w:p w:rsidR="00E146B8" w:rsidRDefault="006C60AC" w:rsidP="00C13C28">
      <w:pPr>
        <w:ind w:firstLine="708"/>
        <w:jc w:val="both"/>
        <w:rPr>
          <w:sz w:val="24"/>
          <w:szCs w:val="24"/>
        </w:rPr>
      </w:pPr>
      <w:r>
        <w:rPr>
          <w:spacing w:val="-3"/>
          <w:sz w:val="24"/>
          <w:szCs w:val="24"/>
        </w:rPr>
        <w:t>Pentru fiecare unitate ș</w:t>
      </w:r>
      <w:proofErr w:type="gramStart"/>
      <w:r>
        <w:rPr>
          <w:spacing w:val="-3"/>
          <w:sz w:val="24"/>
          <w:szCs w:val="24"/>
        </w:rPr>
        <w:t>colară</w:t>
      </w:r>
      <w:r w:rsidR="00BC4B8F">
        <w:rPr>
          <w:sz w:val="24"/>
          <w:szCs w:val="24"/>
        </w:rPr>
        <w:t xml:space="preserve"> </w:t>
      </w:r>
      <w:r w:rsidR="00BC4B8F">
        <w:rPr>
          <w:spacing w:val="11"/>
          <w:sz w:val="24"/>
          <w:szCs w:val="24"/>
        </w:rPr>
        <w:t xml:space="preserve"> </w:t>
      </w:r>
      <w:r w:rsidR="00BC4B8F">
        <w:rPr>
          <w:spacing w:val="1"/>
          <w:sz w:val="24"/>
          <w:szCs w:val="24"/>
        </w:rPr>
        <w:t>pro</w:t>
      </w:r>
      <w:r w:rsidR="00BC4B8F">
        <w:rPr>
          <w:spacing w:val="-6"/>
          <w:sz w:val="24"/>
          <w:szCs w:val="24"/>
        </w:rPr>
        <w:t>i</w:t>
      </w:r>
      <w:r w:rsidR="00BC4B8F">
        <w:rPr>
          <w:spacing w:val="1"/>
          <w:sz w:val="24"/>
          <w:szCs w:val="24"/>
        </w:rPr>
        <w:t>e</w:t>
      </w:r>
      <w:r w:rsidR="00BC4B8F">
        <w:rPr>
          <w:spacing w:val="-3"/>
          <w:sz w:val="24"/>
          <w:szCs w:val="24"/>
        </w:rPr>
        <w:t>c</w:t>
      </w:r>
      <w:r w:rsidR="00BC4B8F">
        <w:rPr>
          <w:spacing w:val="5"/>
          <w:sz w:val="24"/>
          <w:szCs w:val="24"/>
        </w:rPr>
        <w:t>t</w:t>
      </w:r>
      <w:r w:rsidR="00BC4B8F">
        <w:rPr>
          <w:spacing w:val="1"/>
          <w:sz w:val="24"/>
          <w:szCs w:val="24"/>
        </w:rPr>
        <w:t>u</w:t>
      </w:r>
      <w:r w:rsidR="00BC4B8F">
        <w:rPr>
          <w:sz w:val="24"/>
          <w:szCs w:val="24"/>
        </w:rPr>
        <w:t>l</w:t>
      </w:r>
      <w:proofErr w:type="gramEnd"/>
      <w:r w:rsidR="00BC4B8F">
        <w:rPr>
          <w:sz w:val="24"/>
          <w:szCs w:val="24"/>
        </w:rPr>
        <w:t xml:space="preserve"> </w:t>
      </w:r>
      <w:r w:rsidR="00BC4B8F">
        <w:rPr>
          <w:spacing w:val="11"/>
          <w:sz w:val="24"/>
          <w:szCs w:val="24"/>
        </w:rPr>
        <w:t xml:space="preserve"> </w:t>
      </w:r>
      <w:r w:rsidR="00BC4B8F">
        <w:rPr>
          <w:spacing w:val="1"/>
          <w:sz w:val="24"/>
          <w:szCs w:val="24"/>
        </w:rPr>
        <w:t>d</w:t>
      </w:r>
      <w:r w:rsidR="00BC4B8F">
        <w:rPr>
          <w:sz w:val="24"/>
          <w:szCs w:val="24"/>
        </w:rPr>
        <w:t xml:space="preserve">e </w:t>
      </w:r>
      <w:r w:rsidR="00BC4B8F">
        <w:rPr>
          <w:spacing w:val="15"/>
          <w:sz w:val="24"/>
          <w:szCs w:val="24"/>
        </w:rPr>
        <w:t xml:space="preserve"> </w:t>
      </w:r>
      <w:r w:rsidR="00BC4B8F">
        <w:rPr>
          <w:spacing w:val="1"/>
          <w:sz w:val="24"/>
          <w:szCs w:val="24"/>
        </w:rPr>
        <w:t>d</w:t>
      </w:r>
      <w:r w:rsidR="00BC4B8F">
        <w:rPr>
          <w:spacing w:val="-2"/>
          <w:sz w:val="24"/>
          <w:szCs w:val="24"/>
        </w:rPr>
        <w:t>e</w:t>
      </w:r>
      <w:r w:rsidR="00BC4B8F">
        <w:rPr>
          <w:spacing w:val="1"/>
          <w:sz w:val="24"/>
          <w:szCs w:val="24"/>
        </w:rPr>
        <w:t>z</w:t>
      </w:r>
      <w:r w:rsidR="00BC4B8F">
        <w:rPr>
          <w:spacing w:val="-7"/>
          <w:sz w:val="24"/>
          <w:szCs w:val="24"/>
        </w:rPr>
        <w:t>v</w:t>
      </w:r>
      <w:r w:rsidR="00BC4B8F">
        <w:rPr>
          <w:spacing w:val="10"/>
          <w:sz w:val="24"/>
          <w:szCs w:val="24"/>
        </w:rPr>
        <w:t>o</w:t>
      </w:r>
      <w:r w:rsidR="00BC4B8F">
        <w:rPr>
          <w:spacing w:val="-9"/>
          <w:sz w:val="24"/>
          <w:szCs w:val="24"/>
        </w:rPr>
        <w:t>l</w:t>
      </w:r>
      <w:r w:rsidR="00BC4B8F">
        <w:rPr>
          <w:spacing w:val="5"/>
          <w:sz w:val="24"/>
          <w:szCs w:val="24"/>
        </w:rPr>
        <w:t>t</w:t>
      </w:r>
      <w:r w:rsidR="00BC4B8F">
        <w:rPr>
          <w:spacing w:val="1"/>
          <w:sz w:val="24"/>
          <w:szCs w:val="24"/>
        </w:rPr>
        <w:t>ar</w:t>
      </w:r>
      <w:r w:rsidR="00BC4B8F">
        <w:rPr>
          <w:sz w:val="24"/>
          <w:szCs w:val="24"/>
        </w:rPr>
        <w:t xml:space="preserve">e </w:t>
      </w:r>
      <w:r w:rsidR="00BC4B8F">
        <w:rPr>
          <w:spacing w:val="11"/>
          <w:sz w:val="24"/>
          <w:szCs w:val="24"/>
        </w:rPr>
        <w:t xml:space="preserve"> </w:t>
      </w:r>
      <w:r>
        <w:rPr>
          <w:spacing w:val="-4"/>
          <w:sz w:val="24"/>
          <w:szCs w:val="24"/>
        </w:rPr>
        <w:t>instituțională</w:t>
      </w:r>
      <w:r w:rsidR="00BC4B8F">
        <w:rPr>
          <w:sz w:val="24"/>
          <w:szCs w:val="24"/>
        </w:rPr>
        <w:t xml:space="preserve"> </w:t>
      </w:r>
      <w:r w:rsidR="00BC4B8F">
        <w:rPr>
          <w:spacing w:val="13"/>
          <w:sz w:val="24"/>
          <w:szCs w:val="24"/>
        </w:rPr>
        <w:t xml:space="preserve"> </w:t>
      </w:r>
      <w:r w:rsidR="00BC4B8F">
        <w:rPr>
          <w:spacing w:val="1"/>
          <w:sz w:val="24"/>
          <w:szCs w:val="24"/>
        </w:rPr>
        <w:t>ar</w:t>
      </w:r>
      <w:r w:rsidR="00BC4B8F">
        <w:rPr>
          <w:sz w:val="24"/>
          <w:szCs w:val="24"/>
        </w:rPr>
        <w:t xml:space="preserve">e </w:t>
      </w:r>
      <w:r w:rsidR="00BC4B8F">
        <w:rPr>
          <w:spacing w:val="11"/>
          <w:sz w:val="24"/>
          <w:szCs w:val="24"/>
        </w:rPr>
        <w:t xml:space="preserve"> </w:t>
      </w:r>
      <w:r w:rsidR="00BC4B8F">
        <w:rPr>
          <w:sz w:val="24"/>
          <w:szCs w:val="24"/>
        </w:rPr>
        <w:t xml:space="preserve">o </w:t>
      </w:r>
      <w:r w:rsidR="00BC4B8F">
        <w:rPr>
          <w:spacing w:val="20"/>
          <w:sz w:val="24"/>
          <w:szCs w:val="24"/>
        </w:rPr>
        <w:t xml:space="preserve"> </w:t>
      </w:r>
      <w:r>
        <w:rPr>
          <w:spacing w:val="-4"/>
          <w:sz w:val="24"/>
          <w:szCs w:val="24"/>
        </w:rPr>
        <w:t>importanță</w:t>
      </w:r>
      <w:r w:rsidR="00C13C28">
        <w:rPr>
          <w:sz w:val="24"/>
          <w:szCs w:val="24"/>
        </w:rPr>
        <w:t xml:space="preserve"> </w:t>
      </w:r>
      <w:r w:rsidR="00BC4B8F">
        <w:rPr>
          <w:spacing w:val="1"/>
          <w:sz w:val="24"/>
          <w:szCs w:val="24"/>
        </w:rPr>
        <w:t>deos</w:t>
      </w:r>
      <w:r w:rsidR="00BC4B8F">
        <w:rPr>
          <w:spacing w:val="-4"/>
          <w:sz w:val="24"/>
          <w:szCs w:val="24"/>
        </w:rPr>
        <w:t>e</w:t>
      </w:r>
      <w:r w:rsidR="00BC4B8F">
        <w:rPr>
          <w:spacing w:val="1"/>
          <w:sz w:val="24"/>
          <w:szCs w:val="24"/>
        </w:rPr>
        <w:t>b</w:t>
      </w:r>
      <w:r w:rsidR="00BC4B8F">
        <w:rPr>
          <w:spacing w:val="-10"/>
          <w:sz w:val="24"/>
          <w:szCs w:val="24"/>
        </w:rPr>
        <w:t>i</w:t>
      </w:r>
      <w:r w:rsidR="00BC4B8F">
        <w:rPr>
          <w:spacing w:val="5"/>
          <w:sz w:val="24"/>
          <w:szCs w:val="24"/>
        </w:rPr>
        <w:t>t</w:t>
      </w:r>
      <w:r w:rsidR="00BC4B8F">
        <w:rPr>
          <w:sz w:val="24"/>
          <w:szCs w:val="24"/>
        </w:rPr>
        <w:t xml:space="preserve">ă </w:t>
      </w:r>
      <w:r w:rsidR="00BC4B8F">
        <w:rPr>
          <w:spacing w:val="4"/>
          <w:sz w:val="24"/>
          <w:szCs w:val="24"/>
        </w:rPr>
        <w:t xml:space="preserve"> </w:t>
      </w:r>
      <w:r w:rsidR="00BC4B8F">
        <w:rPr>
          <w:spacing w:val="1"/>
          <w:sz w:val="24"/>
          <w:szCs w:val="24"/>
        </w:rPr>
        <w:t>deoar</w:t>
      </w:r>
      <w:r w:rsidR="00BC4B8F">
        <w:rPr>
          <w:spacing w:val="-3"/>
          <w:sz w:val="24"/>
          <w:szCs w:val="24"/>
        </w:rPr>
        <w:t>e</w:t>
      </w:r>
      <w:r w:rsidR="00BC4B8F">
        <w:rPr>
          <w:spacing w:val="1"/>
          <w:sz w:val="24"/>
          <w:szCs w:val="24"/>
        </w:rPr>
        <w:t>c</w:t>
      </w:r>
      <w:r w:rsidR="00C13C28">
        <w:rPr>
          <w:sz w:val="24"/>
          <w:szCs w:val="24"/>
        </w:rPr>
        <w:t xml:space="preserve">e </w:t>
      </w:r>
      <w:r w:rsidR="00BC4B8F">
        <w:rPr>
          <w:spacing w:val="1"/>
          <w:sz w:val="24"/>
          <w:szCs w:val="24"/>
        </w:rPr>
        <w:t>c</w:t>
      </w:r>
      <w:r w:rsidR="00BC4B8F">
        <w:rPr>
          <w:spacing w:val="5"/>
          <w:sz w:val="24"/>
          <w:szCs w:val="24"/>
        </w:rPr>
        <w:t>o</w:t>
      </w:r>
      <w:r w:rsidR="00BC4B8F">
        <w:rPr>
          <w:spacing w:val="-5"/>
          <w:sz w:val="24"/>
          <w:szCs w:val="24"/>
        </w:rPr>
        <w:t>n</w:t>
      </w:r>
      <w:r w:rsidR="00BC4B8F">
        <w:rPr>
          <w:spacing w:val="1"/>
          <w:sz w:val="24"/>
          <w:szCs w:val="24"/>
        </w:rPr>
        <w:t>ce</w:t>
      </w:r>
      <w:r w:rsidR="00BC4B8F">
        <w:rPr>
          <w:spacing w:val="-5"/>
          <w:sz w:val="24"/>
          <w:szCs w:val="24"/>
        </w:rPr>
        <w:t>n</w:t>
      </w:r>
      <w:r w:rsidR="00BC4B8F">
        <w:rPr>
          <w:spacing w:val="5"/>
          <w:sz w:val="24"/>
          <w:szCs w:val="24"/>
        </w:rPr>
        <w:t>t</w:t>
      </w:r>
      <w:r w:rsidR="00BC4B8F">
        <w:rPr>
          <w:spacing w:val="1"/>
          <w:sz w:val="24"/>
          <w:szCs w:val="24"/>
        </w:rPr>
        <w:t>re</w:t>
      </w:r>
      <w:r w:rsidR="00BC4B8F">
        <w:rPr>
          <w:spacing w:val="-3"/>
          <w:sz w:val="24"/>
          <w:szCs w:val="24"/>
        </w:rPr>
        <w:t>a</w:t>
      </w:r>
      <w:r w:rsidR="00C13C28">
        <w:rPr>
          <w:sz w:val="24"/>
          <w:szCs w:val="24"/>
        </w:rPr>
        <w:t xml:space="preserve">ză </w:t>
      </w:r>
      <w:r>
        <w:rPr>
          <w:spacing w:val="1"/>
          <w:sz w:val="24"/>
          <w:szCs w:val="24"/>
        </w:rPr>
        <w:t>atenția</w:t>
      </w:r>
      <w:r w:rsidR="00C13C28">
        <w:rPr>
          <w:sz w:val="24"/>
          <w:szCs w:val="24"/>
        </w:rPr>
        <w:t xml:space="preserve"> </w:t>
      </w:r>
      <w:r w:rsidR="00BC4B8F">
        <w:rPr>
          <w:spacing w:val="1"/>
          <w:sz w:val="24"/>
          <w:szCs w:val="24"/>
        </w:rPr>
        <w:t>a</w:t>
      </w:r>
      <w:r w:rsidR="00BC4B8F">
        <w:rPr>
          <w:spacing w:val="-5"/>
          <w:sz w:val="24"/>
          <w:szCs w:val="24"/>
        </w:rPr>
        <w:t>s</w:t>
      </w:r>
      <w:r w:rsidR="00BC4B8F">
        <w:rPr>
          <w:spacing w:val="1"/>
          <w:sz w:val="24"/>
          <w:szCs w:val="24"/>
        </w:rPr>
        <w:t>upr</w:t>
      </w:r>
      <w:r w:rsidR="00C13C28">
        <w:rPr>
          <w:sz w:val="24"/>
          <w:szCs w:val="24"/>
        </w:rPr>
        <w:t xml:space="preserve">a </w:t>
      </w:r>
      <w:r w:rsidR="00C13C28">
        <w:rPr>
          <w:spacing w:val="-3"/>
          <w:sz w:val="24"/>
          <w:szCs w:val="24"/>
        </w:rPr>
        <w:t xml:space="preserve">finalităților </w:t>
      </w:r>
      <w:r>
        <w:rPr>
          <w:spacing w:val="-3"/>
          <w:sz w:val="24"/>
          <w:szCs w:val="24"/>
        </w:rPr>
        <w:t>educației</w:t>
      </w:r>
      <w:r w:rsidR="00C13C28">
        <w:rPr>
          <w:sz w:val="24"/>
          <w:szCs w:val="24"/>
        </w:rPr>
        <w:t xml:space="preserve"> </w:t>
      </w:r>
      <w:r w:rsidR="00BC4B8F">
        <w:rPr>
          <w:spacing w:val="1"/>
          <w:sz w:val="24"/>
          <w:szCs w:val="24"/>
        </w:rPr>
        <w:t>(do</w:t>
      </w:r>
      <w:r w:rsidR="00BC4B8F">
        <w:rPr>
          <w:spacing w:val="-3"/>
          <w:sz w:val="24"/>
          <w:szCs w:val="24"/>
        </w:rPr>
        <w:t>b</w:t>
      </w:r>
      <w:r w:rsidR="00BC4B8F">
        <w:rPr>
          <w:spacing w:val="1"/>
          <w:sz w:val="24"/>
          <w:szCs w:val="24"/>
        </w:rPr>
        <w:t>ând</w:t>
      </w:r>
      <w:r w:rsidR="00BC4B8F">
        <w:rPr>
          <w:spacing w:val="-4"/>
          <w:sz w:val="24"/>
          <w:szCs w:val="24"/>
        </w:rPr>
        <w:t>i</w:t>
      </w:r>
      <w:r w:rsidR="00BC4B8F">
        <w:rPr>
          <w:spacing w:val="1"/>
          <w:sz w:val="24"/>
          <w:szCs w:val="24"/>
        </w:rPr>
        <w:t>re</w:t>
      </w:r>
      <w:r w:rsidR="00C13C28">
        <w:rPr>
          <w:sz w:val="24"/>
          <w:szCs w:val="24"/>
        </w:rPr>
        <w:t xml:space="preserve">a </w:t>
      </w:r>
      <w:r w:rsidR="00BC4B8F">
        <w:rPr>
          <w:spacing w:val="1"/>
          <w:sz w:val="24"/>
          <w:szCs w:val="24"/>
        </w:rPr>
        <w:t>d</w:t>
      </w:r>
      <w:r w:rsidR="00BC4B8F">
        <w:rPr>
          <w:sz w:val="24"/>
          <w:szCs w:val="24"/>
        </w:rPr>
        <w:t xml:space="preserve">e </w:t>
      </w:r>
      <w:r>
        <w:rPr>
          <w:spacing w:val="1"/>
          <w:sz w:val="24"/>
          <w:szCs w:val="24"/>
        </w:rPr>
        <w:t>abilități,</w:t>
      </w:r>
      <w:r w:rsidR="00BC4B8F">
        <w:rPr>
          <w:sz w:val="24"/>
          <w:szCs w:val="24"/>
        </w:rPr>
        <w:t xml:space="preserve"> </w:t>
      </w:r>
      <w:r w:rsidR="00BC4B8F">
        <w:rPr>
          <w:spacing w:val="2"/>
          <w:sz w:val="24"/>
          <w:szCs w:val="24"/>
        </w:rPr>
        <w:t>a</w:t>
      </w:r>
      <w:r w:rsidR="00BC4B8F">
        <w:rPr>
          <w:spacing w:val="-3"/>
          <w:sz w:val="24"/>
          <w:szCs w:val="24"/>
        </w:rPr>
        <w:t>p</w:t>
      </w:r>
      <w:r w:rsidR="00BC4B8F">
        <w:rPr>
          <w:spacing w:val="2"/>
          <w:sz w:val="24"/>
          <w:szCs w:val="24"/>
        </w:rPr>
        <w:t>t</w:t>
      </w:r>
      <w:r w:rsidR="00BC4B8F">
        <w:rPr>
          <w:spacing w:val="-6"/>
          <w:sz w:val="24"/>
          <w:szCs w:val="24"/>
        </w:rPr>
        <w:t>i</w:t>
      </w:r>
      <w:r w:rsidR="00BC4B8F">
        <w:rPr>
          <w:spacing w:val="2"/>
          <w:sz w:val="24"/>
          <w:szCs w:val="24"/>
        </w:rPr>
        <w:t>tu</w:t>
      </w:r>
      <w:r w:rsidR="00BC4B8F">
        <w:rPr>
          <w:spacing w:val="6"/>
          <w:sz w:val="24"/>
          <w:szCs w:val="24"/>
        </w:rPr>
        <w:t>d</w:t>
      </w:r>
      <w:r w:rsidR="00BC4B8F">
        <w:rPr>
          <w:spacing w:val="-4"/>
          <w:sz w:val="24"/>
          <w:szCs w:val="24"/>
        </w:rPr>
        <w:t>i</w:t>
      </w:r>
      <w:r w:rsidR="00BC4B8F">
        <w:rPr>
          <w:spacing w:val="2"/>
          <w:sz w:val="24"/>
          <w:szCs w:val="24"/>
        </w:rPr>
        <w:t>n</w:t>
      </w:r>
      <w:r w:rsidR="00BC4B8F">
        <w:rPr>
          <w:spacing w:val="-11"/>
          <w:sz w:val="24"/>
          <w:szCs w:val="24"/>
        </w:rPr>
        <w:t>i</w:t>
      </w:r>
      <w:r w:rsidR="00BC4B8F">
        <w:rPr>
          <w:sz w:val="24"/>
          <w:szCs w:val="24"/>
        </w:rPr>
        <w:t>,</w:t>
      </w:r>
      <w:r w:rsidR="00C13C28">
        <w:rPr>
          <w:sz w:val="24"/>
          <w:szCs w:val="24"/>
        </w:rPr>
        <w:t xml:space="preserve"> </w:t>
      </w:r>
      <w:r>
        <w:rPr>
          <w:spacing w:val="2"/>
          <w:sz w:val="24"/>
          <w:szCs w:val="24"/>
        </w:rPr>
        <w:t>competențe</w:t>
      </w:r>
      <w:r w:rsidR="00BC4B8F">
        <w:rPr>
          <w:spacing w:val="2"/>
          <w:sz w:val="24"/>
          <w:szCs w:val="24"/>
        </w:rPr>
        <w:t>)</w:t>
      </w:r>
      <w:r w:rsidR="00BC4B8F">
        <w:rPr>
          <w:sz w:val="24"/>
          <w:szCs w:val="24"/>
        </w:rPr>
        <w:t>,</w:t>
      </w:r>
      <w:r w:rsidR="00C13C28">
        <w:rPr>
          <w:sz w:val="24"/>
          <w:szCs w:val="24"/>
        </w:rPr>
        <w:t xml:space="preserve"> </w:t>
      </w:r>
      <w:r w:rsidR="00BC4B8F">
        <w:rPr>
          <w:spacing w:val="2"/>
          <w:sz w:val="24"/>
          <w:szCs w:val="24"/>
        </w:rPr>
        <w:t>as</w:t>
      </w:r>
      <w:r w:rsidR="00BC4B8F">
        <w:rPr>
          <w:spacing w:val="-11"/>
          <w:sz w:val="24"/>
          <w:szCs w:val="24"/>
        </w:rPr>
        <w:t>i</w:t>
      </w:r>
      <w:r w:rsidR="00BC4B8F">
        <w:rPr>
          <w:spacing w:val="2"/>
          <w:sz w:val="24"/>
          <w:szCs w:val="24"/>
        </w:rPr>
        <w:t>g</w:t>
      </w:r>
      <w:r w:rsidR="00BC4B8F">
        <w:rPr>
          <w:spacing w:val="-2"/>
          <w:sz w:val="24"/>
          <w:szCs w:val="24"/>
        </w:rPr>
        <w:t>u</w:t>
      </w:r>
      <w:r w:rsidR="00BC4B8F">
        <w:rPr>
          <w:spacing w:val="2"/>
          <w:sz w:val="24"/>
          <w:szCs w:val="24"/>
        </w:rPr>
        <w:t>râ</w:t>
      </w:r>
      <w:r w:rsidR="00BC4B8F">
        <w:rPr>
          <w:spacing w:val="-3"/>
          <w:sz w:val="24"/>
          <w:szCs w:val="24"/>
        </w:rPr>
        <w:t>n</w:t>
      </w:r>
      <w:r w:rsidR="00BC4B8F">
        <w:rPr>
          <w:sz w:val="24"/>
          <w:szCs w:val="24"/>
        </w:rPr>
        <w:t>d</w:t>
      </w:r>
      <w:r w:rsidR="00E829A8">
        <w:rPr>
          <w:spacing w:val="8"/>
          <w:sz w:val="24"/>
          <w:szCs w:val="24"/>
        </w:rPr>
        <w:t xml:space="preserve"> </w:t>
      </w:r>
      <w:r w:rsidR="00BC4B8F">
        <w:rPr>
          <w:spacing w:val="2"/>
          <w:sz w:val="24"/>
          <w:szCs w:val="24"/>
        </w:rPr>
        <w:t>con</w:t>
      </w:r>
      <w:r w:rsidR="00BC4B8F">
        <w:rPr>
          <w:spacing w:val="-3"/>
          <w:sz w:val="24"/>
          <w:szCs w:val="24"/>
        </w:rPr>
        <w:t>c</w:t>
      </w:r>
      <w:r w:rsidR="00BC4B8F">
        <w:rPr>
          <w:spacing w:val="2"/>
          <w:sz w:val="24"/>
          <w:szCs w:val="24"/>
        </w:rPr>
        <w:t>e</w:t>
      </w:r>
      <w:r w:rsidR="00BC4B8F">
        <w:rPr>
          <w:spacing w:val="-3"/>
          <w:sz w:val="24"/>
          <w:szCs w:val="24"/>
        </w:rPr>
        <w:t>n</w:t>
      </w:r>
      <w:r w:rsidR="00BC4B8F">
        <w:rPr>
          <w:spacing w:val="2"/>
          <w:sz w:val="24"/>
          <w:szCs w:val="24"/>
        </w:rPr>
        <w:t>trare</w:t>
      </w:r>
      <w:r w:rsidR="00BC4B8F">
        <w:rPr>
          <w:sz w:val="24"/>
          <w:szCs w:val="24"/>
        </w:rPr>
        <w:t xml:space="preserve">a </w:t>
      </w:r>
      <w:r w:rsidR="00BC4B8F">
        <w:rPr>
          <w:spacing w:val="2"/>
          <w:sz w:val="24"/>
          <w:szCs w:val="24"/>
        </w:rPr>
        <w:t>tut</w:t>
      </w:r>
      <w:r w:rsidR="00BC4B8F">
        <w:rPr>
          <w:spacing w:val="-5"/>
          <w:sz w:val="24"/>
          <w:szCs w:val="24"/>
        </w:rPr>
        <w:t>u</w:t>
      </w:r>
      <w:r w:rsidR="00BC4B8F">
        <w:rPr>
          <w:spacing w:val="-3"/>
          <w:sz w:val="24"/>
          <w:szCs w:val="24"/>
        </w:rPr>
        <w:t>r</w:t>
      </w:r>
      <w:r w:rsidR="00BC4B8F">
        <w:rPr>
          <w:spacing w:val="2"/>
          <w:sz w:val="24"/>
          <w:szCs w:val="24"/>
        </w:rPr>
        <w:t>o</w:t>
      </w:r>
      <w:r w:rsidR="00BC4B8F">
        <w:rPr>
          <w:sz w:val="24"/>
          <w:szCs w:val="24"/>
        </w:rPr>
        <w:t>r</w:t>
      </w:r>
      <w:r w:rsidR="00BC4B8F">
        <w:rPr>
          <w:spacing w:val="13"/>
          <w:sz w:val="24"/>
          <w:szCs w:val="24"/>
        </w:rPr>
        <w:t xml:space="preserve"> </w:t>
      </w:r>
      <w:r w:rsidR="00BC4B8F">
        <w:rPr>
          <w:spacing w:val="-5"/>
          <w:sz w:val="24"/>
          <w:szCs w:val="24"/>
        </w:rPr>
        <w:t>d</w:t>
      </w:r>
      <w:r w:rsidR="00BC4B8F">
        <w:rPr>
          <w:spacing w:val="2"/>
          <w:sz w:val="24"/>
          <w:szCs w:val="24"/>
        </w:rPr>
        <w:t>o</w:t>
      </w:r>
      <w:r w:rsidR="00BC4B8F">
        <w:rPr>
          <w:spacing w:val="-6"/>
          <w:sz w:val="24"/>
          <w:szCs w:val="24"/>
        </w:rPr>
        <w:t>m</w:t>
      </w:r>
      <w:r w:rsidR="00BC4B8F">
        <w:rPr>
          <w:spacing w:val="2"/>
          <w:sz w:val="24"/>
          <w:szCs w:val="24"/>
        </w:rPr>
        <w:t>enii</w:t>
      </w:r>
      <w:r w:rsidR="00BC4B8F">
        <w:rPr>
          <w:spacing w:val="-12"/>
          <w:sz w:val="24"/>
          <w:szCs w:val="24"/>
        </w:rPr>
        <w:t>l</w:t>
      </w:r>
      <w:r w:rsidR="00BC4B8F">
        <w:rPr>
          <w:spacing w:val="2"/>
          <w:sz w:val="24"/>
          <w:szCs w:val="24"/>
        </w:rPr>
        <w:t>o</w:t>
      </w:r>
      <w:r w:rsidR="00BC4B8F">
        <w:rPr>
          <w:sz w:val="24"/>
          <w:szCs w:val="24"/>
        </w:rPr>
        <w:t>r</w:t>
      </w:r>
      <w:r w:rsidR="00BC4B8F">
        <w:rPr>
          <w:spacing w:val="18"/>
          <w:sz w:val="24"/>
          <w:szCs w:val="24"/>
        </w:rPr>
        <w:t xml:space="preserve"> </w:t>
      </w:r>
      <w:r>
        <w:rPr>
          <w:spacing w:val="-8"/>
          <w:sz w:val="24"/>
          <w:szCs w:val="24"/>
        </w:rPr>
        <w:t>funcționale</w:t>
      </w:r>
      <w:r w:rsidR="00BC4B8F">
        <w:rPr>
          <w:spacing w:val="12"/>
          <w:sz w:val="24"/>
          <w:szCs w:val="24"/>
        </w:rPr>
        <w:t xml:space="preserve"> </w:t>
      </w:r>
      <w:r w:rsidR="00BC4B8F">
        <w:rPr>
          <w:spacing w:val="2"/>
          <w:sz w:val="24"/>
          <w:szCs w:val="24"/>
        </w:rPr>
        <w:t>a</w:t>
      </w:r>
      <w:r w:rsidR="00BC4B8F">
        <w:rPr>
          <w:spacing w:val="-2"/>
          <w:sz w:val="24"/>
          <w:szCs w:val="24"/>
        </w:rPr>
        <w:t>l</w:t>
      </w:r>
      <w:r w:rsidR="00BC4B8F">
        <w:rPr>
          <w:sz w:val="24"/>
          <w:szCs w:val="24"/>
        </w:rPr>
        <w:t>e</w:t>
      </w:r>
      <w:r w:rsidR="00BC4B8F">
        <w:rPr>
          <w:spacing w:val="12"/>
          <w:sz w:val="24"/>
          <w:szCs w:val="24"/>
        </w:rPr>
        <w:t xml:space="preserve"> </w:t>
      </w:r>
      <w:r w:rsidR="00BC4B8F">
        <w:rPr>
          <w:spacing w:val="-4"/>
          <w:sz w:val="24"/>
          <w:szCs w:val="24"/>
        </w:rPr>
        <w:t>m</w:t>
      </w:r>
      <w:r w:rsidR="00BC4B8F">
        <w:rPr>
          <w:spacing w:val="2"/>
          <w:sz w:val="24"/>
          <w:szCs w:val="24"/>
        </w:rPr>
        <w:t>a</w:t>
      </w:r>
      <w:r w:rsidR="00C13C28">
        <w:rPr>
          <w:spacing w:val="2"/>
          <w:sz w:val="24"/>
          <w:szCs w:val="24"/>
        </w:rPr>
        <w:t>na</w:t>
      </w:r>
      <w:r w:rsidR="00BC4B8F">
        <w:rPr>
          <w:spacing w:val="-3"/>
          <w:sz w:val="24"/>
          <w:szCs w:val="24"/>
        </w:rPr>
        <w:t>g</w:t>
      </w:r>
      <w:r w:rsidR="00BC4B8F">
        <w:rPr>
          <w:spacing w:val="2"/>
          <w:sz w:val="24"/>
          <w:szCs w:val="24"/>
        </w:rPr>
        <w:t>e</w:t>
      </w:r>
      <w:r w:rsidR="00BC4B8F">
        <w:rPr>
          <w:spacing w:val="-2"/>
          <w:sz w:val="24"/>
          <w:szCs w:val="24"/>
        </w:rPr>
        <w:t>m</w:t>
      </w:r>
      <w:r w:rsidR="00BC4B8F">
        <w:rPr>
          <w:spacing w:val="2"/>
          <w:sz w:val="24"/>
          <w:szCs w:val="24"/>
        </w:rPr>
        <w:t>e</w:t>
      </w:r>
      <w:r w:rsidR="00BC4B8F">
        <w:rPr>
          <w:spacing w:val="-3"/>
          <w:sz w:val="24"/>
          <w:szCs w:val="24"/>
        </w:rPr>
        <w:t>n</w:t>
      </w:r>
      <w:r w:rsidR="00BC4B8F">
        <w:rPr>
          <w:spacing w:val="2"/>
          <w:sz w:val="24"/>
          <w:szCs w:val="24"/>
        </w:rPr>
        <w:t>tul</w:t>
      </w:r>
      <w:r w:rsidR="00BC4B8F">
        <w:rPr>
          <w:spacing w:val="10"/>
          <w:sz w:val="24"/>
          <w:szCs w:val="24"/>
        </w:rPr>
        <w:t>u</w:t>
      </w:r>
      <w:r w:rsidR="00BC4B8F">
        <w:rPr>
          <w:sz w:val="24"/>
          <w:szCs w:val="24"/>
        </w:rPr>
        <w:t xml:space="preserve">i </w:t>
      </w:r>
      <w:r w:rsidR="00BC4B8F">
        <w:rPr>
          <w:spacing w:val="1"/>
          <w:sz w:val="24"/>
          <w:szCs w:val="24"/>
        </w:rPr>
        <w:t>(c</w:t>
      </w:r>
      <w:r w:rsidR="00BC4B8F">
        <w:rPr>
          <w:spacing w:val="-2"/>
          <w:sz w:val="24"/>
          <w:szCs w:val="24"/>
        </w:rPr>
        <w:t>u</w:t>
      </w:r>
      <w:r w:rsidR="00BC4B8F">
        <w:rPr>
          <w:spacing w:val="1"/>
          <w:sz w:val="24"/>
          <w:szCs w:val="24"/>
        </w:rPr>
        <w:t>rr</w:t>
      </w:r>
      <w:r w:rsidR="00BC4B8F">
        <w:rPr>
          <w:spacing w:val="-9"/>
          <w:sz w:val="24"/>
          <w:szCs w:val="24"/>
        </w:rPr>
        <w:t>i</w:t>
      </w:r>
      <w:r w:rsidR="00BC4B8F">
        <w:rPr>
          <w:spacing w:val="1"/>
          <w:sz w:val="24"/>
          <w:szCs w:val="24"/>
        </w:rPr>
        <w:t>cu</w:t>
      </w:r>
      <w:r w:rsidR="00BC4B8F">
        <w:rPr>
          <w:spacing w:val="-3"/>
          <w:sz w:val="24"/>
          <w:szCs w:val="24"/>
        </w:rPr>
        <w:t>l</w:t>
      </w:r>
      <w:r w:rsidR="00BC4B8F">
        <w:rPr>
          <w:spacing w:val="1"/>
          <w:sz w:val="24"/>
          <w:szCs w:val="24"/>
        </w:rPr>
        <w:t>u</w:t>
      </w:r>
      <w:r w:rsidR="00BC4B8F">
        <w:rPr>
          <w:spacing w:val="-6"/>
          <w:sz w:val="24"/>
          <w:szCs w:val="24"/>
        </w:rPr>
        <w:t>m</w:t>
      </w:r>
      <w:r w:rsidR="00BC4B8F">
        <w:rPr>
          <w:sz w:val="24"/>
          <w:szCs w:val="24"/>
        </w:rPr>
        <w:t>,</w:t>
      </w:r>
      <w:r w:rsidR="00BC4B8F">
        <w:rPr>
          <w:spacing w:val="8"/>
          <w:sz w:val="24"/>
          <w:szCs w:val="24"/>
        </w:rPr>
        <w:t xml:space="preserve"> </w:t>
      </w:r>
      <w:r w:rsidR="00BC4B8F">
        <w:rPr>
          <w:spacing w:val="1"/>
          <w:sz w:val="24"/>
          <w:szCs w:val="24"/>
        </w:rPr>
        <w:t>resur</w:t>
      </w:r>
      <w:r w:rsidR="00BC4B8F">
        <w:rPr>
          <w:spacing w:val="-5"/>
          <w:sz w:val="24"/>
          <w:szCs w:val="24"/>
        </w:rPr>
        <w:t>s</w:t>
      </w:r>
      <w:r w:rsidR="00BC4B8F">
        <w:rPr>
          <w:sz w:val="24"/>
          <w:szCs w:val="24"/>
        </w:rPr>
        <w:t>e</w:t>
      </w:r>
      <w:r w:rsidR="00BC4B8F">
        <w:rPr>
          <w:spacing w:val="5"/>
          <w:sz w:val="24"/>
          <w:szCs w:val="24"/>
        </w:rPr>
        <w:t xml:space="preserve"> </w:t>
      </w:r>
      <w:r w:rsidR="00BC4B8F">
        <w:rPr>
          <w:spacing w:val="1"/>
          <w:sz w:val="24"/>
          <w:szCs w:val="24"/>
        </w:rPr>
        <w:t>uma</w:t>
      </w:r>
      <w:r w:rsidR="00BC4B8F">
        <w:rPr>
          <w:spacing w:val="-5"/>
          <w:sz w:val="24"/>
          <w:szCs w:val="24"/>
        </w:rPr>
        <w:t>n</w:t>
      </w:r>
      <w:r w:rsidR="00BC4B8F">
        <w:rPr>
          <w:spacing w:val="1"/>
          <w:sz w:val="24"/>
          <w:szCs w:val="24"/>
        </w:rPr>
        <w:t>e</w:t>
      </w:r>
      <w:r w:rsidR="00BC4B8F">
        <w:rPr>
          <w:sz w:val="24"/>
          <w:szCs w:val="24"/>
        </w:rPr>
        <w:t>,</w:t>
      </w:r>
      <w:r w:rsidR="00BC4B8F">
        <w:rPr>
          <w:spacing w:val="11"/>
          <w:sz w:val="24"/>
          <w:szCs w:val="24"/>
        </w:rPr>
        <w:t xml:space="preserve"> </w:t>
      </w:r>
      <w:r w:rsidR="00BC4B8F">
        <w:rPr>
          <w:spacing w:val="-4"/>
          <w:sz w:val="24"/>
          <w:szCs w:val="24"/>
        </w:rPr>
        <w:t>m</w:t>
      </w:r>
      <w:r w:rsidR="00BC4B8F">
        <w:rPr>
          <w:spacing w:val="1"/>
          <w:sz w:val="24"/>
          <w:szCs w:val="24"/>
        </w:rPr>
        <w:t>ater</w:t>
      </w:r>
      <w:r w:rsidR="00BC4B8F">
        <w:rPr>
          <w:spacing w:val="-10"/>
          <w:sz w:val="24"/>
          <w:szCs w:val="24"/>
        </w:rPr>
        <w:t>i</w:t>
      </w:r>
      <w:r w:rsidR="00BC4B8F">
        <w:rPr>
          <w:spacing w:val="1"/>
          <w:sz w:val="24"/>
          <w:szCs w:val="24"/>
        </w:rPr>
        <w:t>al-f</w:t>
      </w:r>
      <w:r w:rsidR="00BC4B8F">
        <w:rPr>
          <w:spacing w:val="-2"/>
          <w:sz w:val="24"/>
          <w:szCs w:val="24"/>
        </w:rPr>
        <w:t>i</w:t>
      </w:r>
      <w:r w:rsidR="00BC4B8F">
        <w:rPr>
          <w:spacing w:val="1"/>
          <w:sz w:val="24"/>
          <w:szCs w:val="24"/>
        </w:rPr>
        <w:t>na</w:t>
      </w:r>
      <w:r w:rsidR="00BC4B8F">
        <w:rPr>
          <w:spacing w:val="-4"/>
          <w:sz w:val="24"/>
          <w:szCs w:val="24"/>
        </w:rPr>
        <w:t>n</w:t>
      </w:r>
      <w:r w:rsidR="00BC4B8F">
        <w:rPr>
          <w:spacing w:val="1"/>
          <w:sz w:val="24"/>
          <w:szCs w:val="24"/>
        </w:rPr>
        <w:t>ci</w:t>
      </w:r>
      <w:r w:rsidR="00BC4B8F">
        <w:rPr>
          <w:spacing w:val="-4"/>
          <w:sz w:val="24"/>
          <w:szCs w:val="24"/>
        </w:rPr>
        <w:t>a</w:t>
      </w:r>
      <w:r w:rsidR="00BC4B8F">
        <w:rPr>
          <w:spacing w:val="1"/>
          <w:sz w:val="24"/>
          <w:szCs w:val="24"/>
        </w:rPr>
        <w:t>re</w:t>
      </w:r>
      <w:r w:rsidR="00BC4B8F">
        <w:rPr>
          <w:sz w:val="24"/>
          <w:szCs w:val="24"/>
        </w:rPr>
        <w:t>,</w:t>
      </w:r>
      <w:r w:rsidR="00BC4B8F">
        <w:rPr>
          <w:spacing w:val="6"/>
          <w:sz w:val="24"/>
          <w:szCs w:val="24"/>
        </w:rPr>
        <w:t xml:space="preserve"> </w:t>
      </w:r>
      <w:r>
        <w:rPr>
          <w:spacing w:val="1"/>
          <w:sz w:val="24"/>
          <w:szCs w:val="24"/>
        </w:rPr>
        <w:t>relații</w:t>
      </w:r>
      <w:r w:rsidR="00BC4B8F">
        <w:rPr>
          <w:sz w:val="24"/>
          <w:szCs w:val="24"/>
        </w:rPr>
        <w:t xml:space="preserve"> </w:t>
      </w:r>
      <w:r w:rsidR="00BC4B8F">
        <w:rPr>
          <w:spacing w:val="1"/>
          <w:sz w:val="24"/>
          <w:szCs w:val="24"/>
        </w:rPr>
        <w:t>s</w:t>
      </w:r>
      <w:r w:rsidR="00BC4B8F">
        <w:rPr>
          <w:spacing w:val="-2"/>
          <w:sz w:val="24"/>
          <w:szCs w:val="24"/>
        </w:rPr>
        <w:t>is</w:t>
      </w:r>
      <w:r w:rsidR="00BC4B8F">
        <w:rPr>
          <w:spacing w:val="5"/>
          <w:sz w:val="24"/>
          <w:szCs w:val="24"/>
        </w:rPr>
        <w:t>t</w:t>
      </w:r>
      <w:r w:rsidR="00BC4B8F">
        <w:rPr>
          <w:spacing w:val="1"/>
          <w:sz w:val="24"/>
          <w:szCs w:val="24"/>
        </w:rPr>
        <w:t>em</w:t>
      </w:r>
      <w:r w:rsidR="00BC4B8F">
        <w:rPr>
          <w:spacing w:val="-8"/>
          <w:sz w:val="24"/>
          <w:szCs w:val="24"/>
        </w:rPr>
        <w:t>i</w:t>
      </w:r>
      <w:r w:rsidR="00BC4B8F">
        <w:rPr>
          <w:spacing w:val="1"/>
          <w:sz w:val="24"/>
          <w:szCs w:val="24"/>
        </w:rPr>
        <w:t>c</w:t>
      </w:r>
      <w:r w:rsidR="00BC4B8F">
        <w:rPr>
          <w:sz w:val="24"/>
          <w:szCs w:val="24"/>
        </w:rPr>
        <w:t>e</w:t>
      </w:r>
      <w:r w:rsidR="00BC4B8F">
        <w:rPr>
          <w:spacing w:val="7"/>
          <w:sz w:val="24"/>
          <w:szCs w:val="24"/>
        </w:rPr>
        <w:t xml:space="preserve"> </w:t>
      </w:r>
      <w:r>
        <w:rPr>
          <w:spacing w:val="3"/>
          <w:w w:val="85"/>
          <w:sz w:val="24"/>
          <w:szCs w:val="24"/>
        </w:rPr>
        <w:t>și</w:t>
      </w:r>
      <w:r w:rsidR="00BC4B8F">
        <w:rPr>
          <w:spacing w:val="10"/>
          <w:w w:val="85"/>
          <w:sz w:val="24"/>
          <w:szCs w:val="24"/>
        </w:rPr>
        <w:t xml:space="preserve"> </w:t>
      </w:r>
      <w:r w:rsidR="00BC4B8F">
        <w:rPr>
          <w:spacing w:val="1"/>
          <w:sz w:val="24"/>
          <w:szCs w:val="24"/>
        </w:rPr>
        <w:t>c</w:t>
      </w:r>
      <w:r w:rsidR="00BC4B8F">
        <w:rPr>
          <w:spacing w:val="9"/>
          <w:sz w:val="24"/>
          <w:szCs w:val="24"/>
        </w:rPr>
        <w:t>o</w:t>
      </w:r>
      <w:r w:rsidR="00BC4B8F">
        <w:rPr>
          <w:spacing w:val="-9"/>
          <w:sz w:val="24"/>
          <w:szCs w:val="24"/>
        </w:rPr>
        <w:t>m</w:t>
      </w:r>
      <w:r w:rsidR="00BC4B8F">
        <w:rPr>
          <w:spacing w:val="1"/>
          <w:sz w:val="24"/>
          <w:szCs w:val="24"/>
        </w:rPr>
        <w:t>un</w:t>
      </w:r>
      <w:r w:rsidR="00BC4B8F">
        <w:rPr>
          <w:spacing w:val="-7"/>
          <w:sz w:val="24"/>
          <w:szCs w:val="24"/>
        </w:rPr>
        <w:t>i</w:t>
      </w:r>
      <w:r w:rsidR="00BC4B8F">
        <w:rPr>
          <w:spacing w:val="5"/>
          <w:sz w:val="24"/>
          <w:szCs w:val="24"/>
        </w:rPr>
        <w:t>t</w:t>
      </w:r>
      <w:r w:rsidR="00BC4B8F">
        <w:rPr>
          <w:spacing w:val="1"/>
          <w:sz w:val="24"/>
          <w:szCs w:val="24"/>
        </w:rPr>
        <w:t>ar</w:t>
      </w:r>
      <w:r w:rsidR="00BC4B8F">
        <w:rPr>
          <w:spacing w:val="-3"/>
          <w:sz w:val="24"/>
          <w:szCs w:val="24"/>
        </w:rPr>
        <w:t>e</w:t>
      </w:r>
      <w:r w:rsidR="00BC4B8F">
        <w:rPr>
          <w:sz w:val="24"/>
          <w:szCs w:val="24"/>
        </w:rPr>
        <w:t>)</w:t>
      </w:r>
      <w:r w:rsidR="00BC4B8F">
        <w:rPr>
          <w:spacing w:val="7"/>
          <w:sz w:val="24"/>
          <w:szCs w:val="24"/>
        </w:rPr>
        <w:t xml:space="preserve"> </w:t>
      </w:r>
      <w:r>
        <w:rPr>
          <w:spacing w:val="3"/>
          <w:w w:val="85"/>
          <w:sz w:val="24"/>
          <w:szCs w:val="24"/>
        </w:rPr>
        <w:t>și</w:t>
      </w:r>
      <w:r w:rsidR="00BC4B8F">
        <w:rPr>
          <w:spacing w:val="10"/>
          <w:w w:val="85"/>
          <w:sz w:val="24"/>
          <w:szCs w:val="24"/>
        </w:rPr>
        <w:t xml:space="preserve"> </w:t>
      </w:r>
      <w:r w:rsidR="00BC4B8F">
        <w:rPr>
          <w:spacing w:val="1"/>
          <w:sz w:val="24"/>
          <w:szCs w:val="24"/>
        </w:rPr>
        <w:t>as</w:t>
      </w:r>
      <w:r w:rsidR="00BC4B8F">
        <w:rPr>
          <w:spacing w:val="-4"/>
          <w:sz w:val="24"/>
          <w:szCs w:val="24"/>
        </w:rPr>
        <w:t>i</w:t>
      </w:r>
      <w:r w:rsidR="00BC4B8F">
        <w:rPr>
          <w:spacing w:val="1"/>
          <w:sz w:val="24"/>
          <w:szCs w:val="24"/>
        </w:rPr>
        <w:t>gu</w:t>
      </w:r>
      <w:r w:rsidR="00BC4B8F">
        <w:rPr>
          <w:sz w:val="24"/>
          <w:szCs w:val="24"/>
        </w:rPr>
        <w:t>ră</w:t>
      </w:r>
      <w:r w:rsidR="00BC4B8F">
        <w:rPr>
          <w:spacing w:val="5"/>
          <w:sz w:val="24"/>
          <w:szCs w:val="24"/>
        </w:rPr>
        <w:t xml:space="preserve"> </w:t>
      </w:r>
      <w:r>
        <w:rPr>
          <w:spacing w:val="1"/>
          <w:sz w:val="24"/>
          <w:szCs w:val="24"/>
        </w:rPr>
        <w:t>coerența</w:t>
      </w:r>
      <w:r w:rsidR="00BC4B8F">
        <w:rPr>
          <w:sz w:val="24"/>
          <w:szCs w:val="24"/>
        </w:rPr>
        <w:t xml:space="preserve"> </w:t>
      </w:r>
      <w:r w:rsidR="00BC4B8F">
        <w:rPr>
          <w:spacing w:val="-2"/>
          <w:sz w:val="24"/>
          <w:szCs w:val="24"/>
        </w:rPr>
        <w:t>s</w:t>
      </w:r>
      <w:r w:rsidR="00BC4B8F">
        <w:rPr>
          <w:spacing w:val="2"/>
          <w:sz w:val="24"/>
          <w:szCs w:val="24"/>
        </w:rPr>
        <w:t>tr</w:t>
      </w:r>
      <w:r w:rsidR="00BC4B8F">
        <w:rPr>
          <w:spacing w:val="-2"/>
          <w:sz w:val="24"/>
          <w:szCs w:val="24"/>
        </w:rPr>
        <w:t>a</w:t>
      </w:r>
      <w:r w:rsidR="00BC4B8F">
        <w:rPr>
          <w:spacing w:val="2"/>
          <w:sz w:val="24"/>
          <w:szCs w:val="24"/>
        </w:rPr>
        <w:t>teg</w:t>
      </w:r>
      <w:r w:rsidR="00BC4B8F">
        <w:rPr>
          <w:spacing w:val="-10"/>
          <w:sz w:val="24"/>
          <w:szCs w:val="24"/>
        </w:rPr>
        <w:t>i</w:t>
      </w:r>
      <w:r w:rsidR="00BC4B8F">
        <w:rPr>
          <w:spacing w:val="2"/>
          <w:sz w:val="24"/>
          <w:szCs w:val="24"/>
        </w:rPr>
        <w:t>e</w:t>
      </w:r>
      <w:r w:rsidR="00BC4B8F">
        <w:rPr>
          <w:sz w:val="24"/>
          <w:szCs w:val="24"/>
        </w:rPr>
        <w:t>i</w:t>
      </w:r>
      <w:r w:rsidR="00BC4B8F">
        <w:rPr>
          <w:spacing w:val="-2"/>
          <w:sz w:val="24"/>
          <w:szCs w:val="24"/>
        </w:rPr>
        <w:t xml:space="preserve"> </w:t>
      </w:r>
      <w:r w:rsidR="00BC4B8F">
        <w:rPr>
          <w:spacing w:val="2"/>
          <w:sz w:val="24"/>
          <w:szCs w:val="24"/>
        </w:rPr>
        <w:t>p</w:t>
      </w:r>
      <w:r w:rsidR="00BC4B8F">
        <w:rPr>
          <w:sz w:val="24"/>
          <w:szCs w:val="24"/>
        </w:rPr>
        <w:t>e</w:t>
      </w:r>
      <w:r w:rsidR="00BC4B8F">
        <w:rPr>
          <w:spacing w:val="2"/>
          <w:sz w:val="24"/>
          <w:szCs w:val="24"/>
        </w:rPr>
        <w:t xml:space="preserve"> ter</w:t>
      </w:r>
      <w:r w:rsidR="00BC4B8F">
        <w:rPr>
          <w:spacing w:val="-9"/>
          <w:sz w:val="24"/>
          <w:szCs w:val="24"/>
        </w:rPr>
        <w:t>m</w:t>
      </w:r>
      <w:r w:rsidR="00BC4B8F">
        <w:rPr>
          <w:spacing w:val="2"/>
          <w:sz w:val="24"/>
          <w:szCs w:val="24"/>
        </w:rPr>
        <w:t>e</w:t>
      </w:r>
      <w:r w:rsidR="00BC4B8F">
        <w:rPr>
          <w:sz w:val="24"/>
          <w:szCs w:val="24"/>
        </w:rPr>
        <w:t>n</w:t>
      </w:r>
      <w:r w:rsidR="00BC4B8F">
        <w:rPr>
          <w:spacing w:val="4"/>
          <w:sz w:val="24"/>
          <w:szCs w:val="24"/>
        </w:rPr>
        <w:t xml:space="preserve"> </w:t>
      </w:r>
      <w:r w:rsidR="00BC4B8F">
        <w:rPr>
          <w:spacing w:val="-4"/>
          <w:sz w:val="24"/>
          <w:szCs w:val="24"/>
        </w:rPr>
        <w:t>l</w:t>
      </w:r>
      <w:r w:rsidR="00BC4B8F">
        <w:rPr>
          <w:spacing w:val="2"/>
          <w:sz w:val="24"/>
          <w:szCs w:val="24"/>
        </w:rPr>
        <w:t>un</w:t>
      </w:r>
      <w:r w:rsidR="00BC4B8F">
        <w:rPr>
          <w:sz w:val="24"/>
          <w:szCs w:val="24"/>
        </w:rPr>
        <w:t>g</w:t>
      </w:r>
      <w:r w:rsidR="00BC4B8F">
        <w:rPr>
          <w:spacing w:val="-2"/>
          <w:sz w:val="24"/>
          <w:szCs w:val="24"/>
        </w:rPr>
        <w:t xml:space="preserve"> </w:t>
      </w:r>
      <w:r>
        <w:rPr>
          <w:sz w:val="24"/>
          <w:szCs w:val="24"/>
        </w:rPr>
        <w:t>a școlii.</w:t>
      </w:r>
    </w:p>
    <w:p w:rsidR="00F060A4" w:rsidRDefault="00F060A4" w:rsidP="00C13C28">
      <w:pPr>
        <w:ind w:firstLine="708"/>
        <w:jc w:val="both"/>
        <w:rPr>
          <w:sz w:val="24"/>
          <w:szCs w:val="24"/>
        </w:rPr>
      </w:pPr>
    </w:p>
    <w:p w:rsidR="00427990" w:rsidRDefault="009319F8" w:rsidP="00C13C28">
      <w:pPr>
        <w:pStyle w:val="NoSpacing"/>
        <w:jc w:val="both"/>
        <w:rPr>
          <w:sz w:val="24"/>
          <w:szCs w:val="24"/>
        </w:rPr>
      </w:pPr>
      <w:r>
        <w:tab/>
      </w:r>
      <w:r w:rsidRPr="00AE559A">
        <w:rPr>
          <w:sz w:val="24"/>
          <w:szCs w:val="24"/>
        </w:rPr>
        <w:t>Datorită dezvoltării economice la scară mondială și a globalizării, datorită unei creșteri a concurenței și a competiției în toate domeniile de activitate și ca urmare a aderării țării noastre la Uniunea Europeană, evoluția activităților sportive de masă și</w:t>
      </w:r>
      <w:r w:rsidR="00427990">
        <w:rPr>
          <w:sz w:val="24"/>
          <w:szCs w:val="24"/>
        </w:rPr>
        <w:t xml:space="preserve"> preformanță capătă valențe noi, orientate </w:t>
      </w:r>
      <w:proofErr w:type="gramStart"/>
      <w:r w:rsidR="00427990">
        <w:rPr>
          <w:sz w:val="24"/>
          <w:szCs w:val="24"/>
        </w:rPr>
        <w:t>spre :</w:t>
      </w:r>
      <w:proofErr w:type="gramEnd"/>
      <w:r w:rsidR="00427990">
        <w:rPr>
          <w:sz w:val="24"/>
          <w:szCs w:val="24"/>
        </w:rPr>
        <w:t xml:space="preserve">   - c</w:t>
      </w:r>
      <w:r w:rsidR="00427990" w:rsidRPr="00427990">
        <w:rPr>
          <w:sz w:val="24"/>
          <w:szCs w:val="24"/>
        </w:rPr>
        <w:t>ent</w:t>
      </w:r>
      <w:r w:rsidR="00427990" w:rsidRPr="00427990">
        <w:rPr>
          <w:spacing w:val="-4"/>
          <w:sz w:val="24"/>
          <w:szCs w:val="24"/>
        </w:rPr>
        <w:t>r</w:t>
      </w:r>
      <w:r w:rsidR="00427990" w:rsidRPr="00427990">
        <w:rPr>
          <w:sz w:val="24"/>
          <w:szCs w:val="24"/>
        </w:rPr>
        <w:t>area</w:t>
      </w:r>
      <w:r w:rsidR="00427990" w:rsidRPr="00427990">
        <w:rPr>
          <w:spacing w:val="3"/>
          <w:sz w:val="24"/>
          <w:szCs w:val="24"/>
        </w:rPr>
        <w:t xml:space="preserve"> </w:t>
      </w:r>
      <w:r w:rsidR="00427990" w:rsidRPr="00427990">
        <w:rPr>
          <w:sz w:val="24"/>
          <w:szCs w:val="24"/>
        </w:rPr>
        <w:t>actului</w:t>
      </w:r>
      <w:r w:rsidR="00427990" w:rsidRPr="00427990">
        <w:rPr>
          <w:spacing w:val="3"/>
          <w:sz w:val="24"/>
          <w:szCs w:val="24"/>
        </w:rPr>
        <w:t xml:space="preserve"> </w:t>
      </w:r>
      <w:r w:rsidR="00427990" w:rsidRPr="00427990">
        <w:rPr>
          <w:sz w:val="24"/>
          <w:szCs w:val="24"/>
        </w:rPr>
        <w:t>educațional</w:t>
      </w:r>
      <w:r w:rsidR="00427990" w:rsidRPr="00427990">
        <w:rPr>
          <w:spacing w:val="3"/>
          <w:sz w:val="24"/>
          <w:szCs w:val="24"/>
        </w:rPr>
        <w:t xml:space="preserve"> </w:t>
      </w:r>
      <w:r w:rsidR="00427990" w:rsidRPr="00427990">
        <w:rPr>
          <w:sz w:val="24"/>
          <w:szCs w:val="24"/>
        </w:rPr>
        <w:t>pe</w:t>
      </w:r>
      <w:r w:rsidR="00427990" w:rsidRPr="00427990">
        <w:rPr>
          <w:spacing w:val="3"/>
          <w:sz w:val="24"/>
          <w:szCs w:val="24"/>
        </w:rPr>
        <w:t xml:space="preserve"> </w:t>
      </w:r>
      <w:r w:rsidR="00427990" w:rsidRPr="00427990">
        <w:rPr>
          <w:sz w:val="24"/>
          <w:szCs w:val="24"/>
        </w:rPr>
        <w:t xml:space="preserve">elevii </w:t>
      </w:r>
      <w:r w:rsidR="00C13C28">
        <w:rPr>
          <w:sz w:val="24"/>
          <w:szCs w:val="24"/>
        </w:rPr>
        <w:t>sportivi</w:t>
      </w:r>
      <w:r w:rsidR="00427990">
        <w:rPr>
          <w:sz w:val="24"/>
          <w:szCs w:val="24"/>
        </w:rPr>
        <w:t xml:space="preserve"> ai unitatii scolare </w:t>
      </w:r>
    </w:p>
    <w:p w:rsidR="00427990" w:rsidRPr="008F215C" w:rsidRDefault="00427990" w:rsidP="00AE559A">
      <w:pPr>
        <w:pStyle w:val="NoSpacing"/>
        <w:rPr>
          <w:sz w:val="24"/>
          <w:szCs w:val="24"/>
          <w:lang w:val="it-IT"/>
        </w:rPr>
      </w:pPr>
      <w:r>
        <w:rPr>
          <w:sz w:val="24"/>
          <w:szCs w:val="24"/>
        </w:rPr>
        <w:tab/>
      </w:r>
      <w:r w:rsidRPr="008F215C">
        <w:rPr>
          <w:sz w:val="24"/>
          <w:szCs w:val="24"/>
          <w:lang w:val="it-IT"/>
        </w:rPr>
        <w:t>-</w:t>
      </w:r>
      <w:r w:rsidRPr="008F215C">
        <w:rPr>
          <w:b/>
          <w:sz w:val="24"/>
          <w:szCs w:val="24"/>
          <w:lang w:val="it-IT"/>
        </w:rPr>
        <w:t xml:space="preserve"> </w:t>
      </w:r>
      <w:r w:rsidRPr="008F215C">
        <w:rPr>
          <w:sz w:val="24"/>
          <w:szCs w:val="24"/>
          <w:lang w:val="it-IT"/>
        </w:rPr>
        <w:t>echilibru</w:t>
      </w:r>
      <w:r w:rsidRPr="008F215C">
        <w:rPr>
          <w:spacing w:val="2"/>
          <w:sz w:val="24"/>
          <w:szCs w:val="24"/>
          <w:lang w:val="it-IT"/>
        </w:rPr>
        <w:t xml:space="preserve"> </w:t>
      </w:r>
      <w:r w:rsidRPr="008F215C">
        <w:rPr>
          <w:sz w:val="24"/>
          <w:szCs w:val="24"/>
          <w:lang w:val="it-IT"/>
        </w:rPr>
        <w:t>între</w:t>
      </w:r>
      <w:r w:rsidRPr="008F215C">
        <w:rPr>
          <w:spacing w:val="2"/>
          <w:sz w:val="24"/>
          <w:szCs w:val="24"/>
          <w:lang w:val="it-IT"/>
        </w:rPr>
        <w:t xml:space="preserve"> </w:t>
      </w:r>
      <w:r w:rsidRPr="008F215C">
        <w:rPr>
          <w:sz w:val="24"/>
          <w:szCs w:val="24"/>
          <w:lang w:val="it-IT"/>
        </w:rPr>
        <w:t>cerere și</w:t>
      </w:r>
      <w:r w:rsidRPr="008F215C">
        <w:rPr>
          <w:spacing w:val="11"/>
          <w:w w:val="85"/>
          <w:sz w:val="24"/>
          <w:szCs w:val="24"/>
          <w:lang w:val="it-IT"/>
        </w:rPr>
        <w:t xml:space="preserve"> </w:t>
      </w:r>
      <w:r w:rsidRPr="008F215C">
        <w:rPr>
          <w:sz w:val="24"/>
          <w:szCs w:val="24"/>
          <w:lang w:val="it-IT"/>
        </w:rPr>
        <w:t>o</w:t>
      </w:r>
      <w:r w:rsidRPr="008F215C">
        <w:rPr>
          <w:spacing w:val="6"/>
          <w:sz w:val="24"/>
          <w:szCs w:val="24"/>
          <w:lang w:val="it-IT"/>
        </w:rPr>
        <w:t>f</w:t>
      </w:r>
      <w:r w:rsidRPr="008F215C">
        <w:rPr>
          <w:sz w:val="24"/>
          <w:szCs w:val="24"/>
          <w:lang w:val="it-IT"/>
        </w:rPr>
        <w:t>er</w:t>
      </w:r>
      <w:r w:rsidRPr="008F215C">
        <w:rPr>
          <w:spacing w:val="-3"/>
          <w:sz w:val="24"/>
          <w:szCs w:val="24"/>
          <w:lang w:val="it-IT"/>
        </w:rPr>
        <w:t>t</w:t>
      </w:r>
      <w:r w:rsidRPr="008F215C">
        <w:rPr>
          <w:sz w:val="24"/>
          <w:szCs w:val="24"/>
          <w:lang w:val="it-IT"/>
        </w:rPr>
        <w:t>ă</w:t>
      </w:r>
    </w:p>
    <w:p w:rsidR="00427990" w:rsidRDefault="00427990" w:rsidP="00AE559A">
      <w:pPr>
        <w:pStyle w:val="NoSpacing"/>
        <w:rPr>
          <w:sz w:val="24"/>
          <w:szCs w:val="24"/>
          <w:lang w:val="it-IT"/>
        </w:rPr>
      </w:pPr>
      <w:r w:rsidRPr="008F215C">
        <w:rPr>
          <w:sz w:val="24"/>
          <w:szCs w:val="24"/>
          <w:lang w:val="it-IT"/>
        </w:rPr>
        <w:tab/>
        <w:t>-</w:t>
      </w:r>
      <w:r w:rsidRPr="008F215C">
        <w:rPr>
          <w:b/>
          <w:sz w:val="24"/>
          <w:szCs w:val="24"/>
          <w:lang w:val="it-IT"/>
        </w:rPr>
        <w:t xml:space="preserve"> </w:t>
      </w:r>
      <w:r w:rsidRPr="008F215C">
        <w:rPr>
          <w:sz w:val="24"/>
          <w:szCs w:val="24"/>
          <w:lang w:val="it-IT"/>
        </w:rPr>
        <w:t>coope</w:t>
      </w:r>
      <w:r w:rsidRPr="008F215C">
        <w:rPr>
          <w:spacing w:val="-4"/>
          <w:sz w:val="24"/>
          <w:szCs w:val="24"/>
          <w:lang w:val="it-IT"/>
        </w:rPr>
        <w:t>r</w:t>
      </w:r>
      <w:r w:rsidRPr="008F215C">
        <w:rPr>
          <w:sz w:val="24"/>
          <w:szCs w:val="24"/>
          <w:lang w:val="it-IT"/>
        </w:rPr>
        <w:t xml:space="preserve">area dintre </w:t>
      </w:r>
      <w:r w:rsidRPr="008F215C">
        <w:rPr>
          <w:spacing w:val="6"/>
          <w:sz w:val="24"/>
          <w:szCs w:val="24"/>
          <w:lang w:val="it-IT"/>
        </w:rPr>
        <w:t xml:space="preserve">unitatea scolara </w:t>
      </w:r>
      <w:r w:rsidRPr="008F215C">
        <w:rPr>
          <w:sz w:val="24"/>
          <w:szCs w:val="24"/>
          <w:lang w:val="it-IT"/>
        </w:rPr>
        <w:t xml:space="preserve"> și comunitate</w:t>
      </w:r>
    </w:p>
    <w:p w:rsidR="008F215C" w:rsidRPr="008F215C" w:rsidRDefault="008F215C" w:rsidP="00AE559A">
      <w:pPr>
        <w:pStyle w:val="NoSpacing"/>
        <w:rPr>
          <w:sz w:val="24"/>
          <w:szCs w:val="24"/>
          <w:lang w:val="it-IT"/>
        </w:rPr>
      </w:pPr>
    </w:p>
    <w:p w:rsidR="00AE559A" w:rsidRPr="008F215C" w:rsidRDefault="00427990" w:rsidP="00AE559A">
      <w:pPr>
        <w:pStyle w:val="NoSpacing"/>
        <w:rPr>
          <w:sz w:val="24"/>
          <w:szCs w:val="24"/>
          <w:lang w:val="it-IT"/>
        </w:rPr>
      </w:pPr>
      <w:r w:rsidRPr="008F215C">
        <w:rPr>
          <w:sz w:val="24"/>
          <w:szCs w:val="24"/>
          <w:lang w:val="it-IT"/>
        </w:rPr>
        <w:tab/>
      </w:r>
      <w:r w:rsidR="003B1F52" w:rsidRPr="008F215C">
        <w:rPr>
          <w:sz w:val="24"/>
          <w:szCs w:val="24"/>
          <w:lang w:val="it-IT"/>
        </w:rPr>
        <w:t xml:space="preserve"> Planul de dezvoltare </w:t>
      </w:r>
      <w:r w:rsidR="00F52894" w:rsidRPr="008F215C">
        <w:rPr>
          <w:sz w:val="24"/>
          <w:szCs w:val="24"/>
          <w:lang w:val="it-IT"/>
        </w:rPr>
        <w:t>instituțională</w:t>
      </w:r>
      <w:r w:rsidRPr="008F215C">
        <w:rPr>
          <w:sz w:val="24"/>
          <w:szCs w:val="24"/>
          <w:lang w:val="it-IT"/>
        </w:rPr>
        <w:t xml:space="preserve"> (PDI) constituie documentul de prognoza  pe termen lung si a </w:t>
      </w:r>
      <w:r w:rsidR="009B3BE4" w:rsidRPr="008F215C">
        <w:rPr>
          <w:sz w:val="24"/>
          <w:szCs w:val="24"/>
          <w:lang w:val="it-IT"/>
        </w:rPr>
        <w:t>fost elaborat pe o perioada de 5</w:t>
      </w:r>
      <w:r w:rsidRPr="008F215C">
        <w:rPr>
          <w:sz w:val="24"/>
          <w:szCs w:val="24"/>
          <w:lang w:val="it-IT"/>
        </w:rPr>
        <w:t xml:space="preserve"> ani </w:t>
      </w:r>
      <w:r w:rsidR="003B1F52" w:rsidRPr="008F215C">
        <w:rPr>
          <w:sz w:val="24"/>
          <w:szCs w:val="24"/>
          <w:lang w:val="it-IT"/>
        </w:rPr>
        <w:t xml:space="preserve">, ținând cont de </w:t>
      </w:r>
      <w:r w:rsidR="00AE559A" w:rsidRPr="008F215C">
        <w:rPr>
          <w:sz w:val="24"/>
          <w:szCs w:val="24"/>
          <w:lang w:val="it-IT"/>
        </w:rPr>
        <w:t xml:space="preserve">legislatia in vigoare : </w:t>
      </w:r>
    </w:p>
    <w:p w:rsidR="00AE559A" w:rsidRPr="00C13C28" w:rsidRDefault="003B1F52" w:rsidP="00C13C28">
      <w:pPr>
        <w:pStyle w:val="NoSpacing"/>
        <w:numPr>
          <w:ilvl w:val="0"/>
          <w:numId w:val="7"/>
        </w:numPr>
        <w:rPr>
          <w:sz w:val="24"/>
          <w:szCs w:val="24"/>
          <w:lang w:val="it-IT"/>
        </w:rPr>
      </w:pPr>
      <w:r w:rsidRPr="008F215C">
        <w:rPr>
          <w:sz w:val="24"/>
          <w:szCs w:val="24"/>
          <w:lang w:val="it-IT"/>
        </w:rPr>
        <w:t xml:space="preserve">Legea </w:t>
      </w:r>
      <w:r w:rsidR="00C13C28" w:rsidRPr="008F215C">
        <w:rPr>
          <w:sz w:val="24"/>
          <w:szCs w:val="24"/>
          <w:lang w:val="it-IT"/>
        </w:rPr>
        <w:t>invatamantului preuniversitare nr.198/</w:t>
      </w:r>
      <w:r w:rsidR="00E75029" w:rsidRPr="008F215C">
        <w:rPr>
          <w:sz w:val="24"/>
          <w:szCs w:val="24"/>
          <w:lang w:val="it-IT"/>
        </w:rPr>
        <w:t>04.07.</w:t>
      </w:r>
      <w:r w:rsidR="00C13C28" w:rsidRPr="008F215C">
        <w:rPr>
          <w:sz w:val="24"/>
          <w:szCs w:val="24"/>
          <w:lang w:val="it-IT"/>
        </w:rPr>
        <w:t>2023</w:t>
      </w:r>
      <w:r w:rsidR="00AE559A" w:rsidRPr="008F215C">
        <w:rPr>
          <w:sz w:val="24"/>
          <w:szCs w:val="24"/>
          <w:lang w:val="it-IT"/>
        </w:rPr>
        <w:t>,</w:t>
      </w:r>
      <w:r w:rsidR="00C13C28" w:rsidRPr="008F215C">
        <w:rPr>
          <w:sz w:val="24"/>
          <w:szCs w:val="24"/>
          <w:lang w:val="it-IT"/>
        </w:rPr>
        <w:t xml:space="preserve"> cu modificarile si completarile ulterioare,</w:t>
      </w:r>
      <w:r w:rsidR="00AE559A" w:rsidRPr="008F215C">
        <w:rPr>
          <w:sz w:val="24"/>
          <w:szCs w:val="24"/>
          <w:lang w:val="it-IT"/>
        </w:rPr>
        <w:t xml:space="preserve"> </w:t>
      </w:r>
    </w:p>
    <w:p w:rsidR="00AE559A" w:rsidRPr="00C13C28" w:rsidRDefault="00C13C28" w:rsidP="00C13C28">
      <w:pPr>
        <w:pStyle w:val="NoSpacing"/>
        <w:numPr>
          <w:ilvl w:val="0"/>
          <w:numId w:val="7"/>
        </w:numPr>
        <w:rPr>
          <w:sz w:val="24"/>
          <w:szCs w:val="24"/>
          <w:lang w:val="it-IT"/>
        </w:rPr>
      </w:pPr>
      <w:r>
        <w:rPr>
          <w:sz w:val="24"/>
          <w:szCs w:val="24"/>
        </w:rPr>
        <w:t>OME</w:t>
      </w:r>
      <w:r w:rsidR="006E4420" w:rsidRPr="009B748F">
        <w:rPr>
          <w:sz w:val="24"/>
          <w:szCs w:val="24"/>
        </w:rPr>
        <w:t xml:space="preserve"> nr.</w:t>
      </w:r>
      <w:r w:rsidR="009B3BE4" w:rsidRPr="009B748F">
        <w:rPr>
          <w:sz w:val="24"/>
          <w:szCs w:val="24"/>
        </w:rPr>
        <w:t>5726/</w:t>
      </w:r>
      <w:r w:rsidR="00E75029">
        <w:rPr>
          <w:sz w:val="24"/>
          <w:szCs w:val="24"/>
        </w:rPr>
        <w:t>06.08.</w:t>
      </w:r>
      <w:r w:rsidR="009B3BE4" w:rsidRPr="009B748F">
        <w:rPr>
          <w:sz w:val="24"/>
          <w:szCs w:val="24"/>
        </w:rPr>
        <w:t>2024</w:t>
      </w:r>
      <w:r w:rsidR="006E4420" w:rsidRPr="009B748F">
        <w:rPr>
          <w:sz w:val="24"/>
          <w:szCs w:val="24"/>
        </w:rPr>
        <w:t xml:space="preserve"> </w:t>
      </w:r>
      <w:r w:rsidR="003B1F52" w:rsidRPr="009B748F">
        <w:rPr>
          <w:sz w:val="24"/>
          <w:szCs w:val="24"/>
        </w:rPr>
        <w:t xml:space="preserve"> privind aprobarea Regulamentului de organizare și func</w:t>
      </w:r>
      <w:r w:rsidR="0080328A" w:rsidRPr="009B748F">
        <w:rPr>
          <w:sz w:val="24"/>
          <w:szCs w:val="24"/>
        </w:rPr>
        <w:t>ț</w:t>
      </w:r>
      <w:r w:rsidR="003B1F52" w:rsidRPr="009B748F">
        <w:rPr>
          <w:sz w:val="24"/>
          <w:szCs w:val="24"/>
        </w:rPr>
        <w:t>ionare a unităților de învăț</w:t>
      </w:r>
      <w:r w:rsidR="00027E27" w:rsidRPr="009B748F">
        <w:rPr>
          <w:sz w:val="24"/>
          <w:szCs w:val="24"/>
        </w:rPr>
        <w:t>ă</w:t>
      </w:r>
      <w:r w:rsidR="006E4420" w:rsidRPr="009B748F">
        <w:rPr>
          <w:sz w:val="24"/>
          <w:szCs w:val="24"/>
        </w:rPr>
        <w:t xml:space="preserve">mânt </w:t>
      </w:r>
      <w:r>
        <w:rPr>
          <w:sz w:val="24"/>
          <w:szCs w:val="24"/>
        </w:rPr>
        <w:t>preuniversitar</w:t>
      </w:r>
      <w:r w:rsidR="0080328A" w:rsidRPr="00AE559A">
        <w:rPr>
          <w:sz w:val="24"/>
          <w:szCs w:val="24"/>
        </w:rPr>
        <w:t>,</w:t>
      </w:r>
      <w:r w:rsidRPr="00C13C28">
        <w:rPr>
          <w:sz w:val="24"/>
          <w:szCs w:val="24"/>
        </w:rPr>
        <w:t xml:space="preserve"> </w:t>
      </w:r>
      <w:r w:rsidRPr="00AE559A">
        <w:rPr>
          <w:sz w:val="24"/>
          <w:szCs w:val="24"/>
        </w:rPr>
        <w:t xml:space="preserve">cu modificarile </w:t>
      </w:r>
      <w:r>
        <w:rPr>
          <w:sz w:val="24"/>
          <w:szCs w:val="24"/>
        </w:rPr>
        <w:t>si completarile ulterioare,</w:t>
      </w:r>
      <w:r w:rsidR="0080328A" w:rsidRPr="00C13C28">
        <w:rPr>
          <w:sz w:val="24"/>
          <w:szCs w:val="24"/>
        </w:rPr>
        <w:t xml:space="preserve"> </w:t>
      </w:r>
    </w:p>
    <w:p w:rsidR="00AE559A" w:rsidRPr="009B748F" w:rsidRDefault="00AE559A" w:rsidP="00AE559A">
      <w:pPr>
        <w:pStyle w:val="NoSpacing"/>
        <w:numPr>
          <w:ilvl w:val="0"/>
          <w:numId w:val="7"/>
        </w:numPr>
        <w:rPr>
          <w:sz w:val="24"/>
          <w:szCs w:val="24"/>
          <w:lang w:val="it-IT"/>
        </w:rPr>
      </w:pPr>
      <w:r w:rsidRPr="00AE559A">
        <w:rPr>
          <w:sz w:val="24"/>
          <w:szCs w:val="24"/>
          <w:lang w:val="it-IT"/>
        </w:rPr>
        <w:t xml:space="preserve">Regulamentul de organizare si functionare a </w:t>
      </w:r>
      <w:r w:rsidR="00C13C28">
        <w:rPr>
          <w:sz w:val="24"/>
          <w:szCs w:val="24"/>
          <w:lang w:val="it-IT"/>
        </w:rPr>
        <w:t>cluburilor sportive scolare</w:t>
      </w:r>
      <w:r w:rsidRPr="00AE559A">
        <w:rPr>
          <w:sz w:val="24"/>
          <w:szCs w:val="24"/>
          <w:lang w:val="it-IT"/>
        </w:rPr>
        <w:t xml:space="preserve"> </w:t>
      </w:r>
      <w:r w:rsidR="009B3BE4">
        <w:rPr>
          <w:sz w:val="24"/>
          <w:szCs w:val="24"/>
          <w:lang w:val="it-IT"/>
        </w:rPr>
        <w:t>6224</w:t>
      </w:r>
      <w:r w:rsidRPr="00AE559A">
        <w:rPr>
          <w:sz w:val="24"/>
          <w:szCs w:val="24"/>
          <w:lang w:val="it-IT"/>
        </w:rPr>
        <w:t>/</w:t>
      </w:r>
      <w:r w:rsidR="009B3BE4">
        <w:rPr>
          <w:sz w:val="24"/>
          <w:szCs w:val="24"/>
          <w:lang w:val="it-IT"/>
        </w:rPr>
        <w:t>04.09</w:t>
      </w:r>
      <w:r w:rsidR="00C13C28">
        <w:rPr>
          <w:sz w:val="24"/>
          <w:szCs w:val="24"/>
          <w:lang w:val="it-IT"/>
        </w:rPr>
        <w:t>.</w:t>
      </w:r>
      <w:r w:rsidR="009B3BE4">
        <w:rPr>
          <w:sz w:val="24"/>
          <w:szCs w:val="24"/>
          <w:lang w:val="it-IT"/>
        </w:rPr>
        <w:t>2023</w:t>
      </w:r>
      <w:r w:rsidRPr="008F215C">
        <w:rPr>
          <w:sz w:val="24"/>
          <w:szCs w:val="24"/>
          <w:lang w:val="it-IT"/>
        </w:rPr>
        <w:t xml:space="preserve"> cu modificarile </w:t>
      </w:r>
      <w:r w:rsidR="009B748F" w:rsidRPr="008F215C">
        <w:rPr>
          <w:sz w:val="24"/>
          <w:szCs w:val="24"/>
          <w:lang w:val="it-IT"/>
        </w:rPr>
        <w:t>si completarile ulterioare,</w:t>
      </w:r>
    </w:p>
    <w:p w:rsidR="00CA3B57" w:rsidRPr="008F215C" w:rsidRDefault="00CA3B57" w:rsidP="000D497B">
      <w:pPr>
        <w:spacing w:line="260" w:lineRule="exact"/>
        <w:rPr>
          <w:sz w:val="24"/>
          <w:szCs w:val="24"/>
          <w:lang w:val="it-IT"/>
        </w:rPr>
        <w:sectPr w:rsidR="00CA3B57" w:rsidRPr="008F215C" w:rsidSect="0039464E">
          <w:pgSz w:w="12240" w:h="15840"/>
          <w:pgMar w:top="1480" w:right="960" w:bottom="280" w:left="1160" w:header="0" w:footer="771" w:gutter="0"/>
          <w:cols w:space="708"/>
        </w:sectPr>
      </w:pPr>
    </w:p>
    <w:p w:rsidR="00150455" w:rsidRPr="008F215C" w:rsidRDefault="00BC4B8F" w:rsidP="000D497B">
      <w:pPr>
        <w:spacing w:before="54"/>
        <w:ind w:left="102"/>
        <w:rPr>
          <w:b/>
          <w:spacing w:val="-1"/>
          <w:sz w:val="28"/>
          <w:szCs w:val="28"/>
          <w:lang w:val="it-IT"/>
        </w:rPr>
      </w:pPr>
      <w:r w:rsidRPr="008F215C">
        <w:rPr>
          <w:b/>
          <w:spacing w:val="-1"/>
          <w:sz w:val="28"/>
          <w:szCs w:val="28"/>
          <w:lang w:val="it-IT"/>
        </w:rPr>
        <w:lastRenderedPageBreak/>
        <w:t>STRUCTURA</w:t>
      </w:r>
      <w:r w:rsidR="00427990" w:rsidRPr="008F215C">
        <w:rPr>
          <w:b/>
          <w:spacing w:val="-1"/>
          <w:sz w:val="28"/>
          <w:szCs w:val="28"/>
          <w:lang w:val="it-IT"/>
        </w:rPr>
        <w:t xml:space="preserve"> PLANULUI DE DEZVOLTARE INSTITUTIONALA </w:t>
      </w:r>
      <w:r w:rsidRPr="008F215C">
        <w:rPr>
          <w:b/>
          <w:spacing w:val="-1"/>
          <w:sz w:val="28"/>
          <w:szCs w:val="28"/>
          <w:lang w:val="it-IT"/>
        </w:rPr>
        <w:t>:</w:t>
      </w:r>
    </w:p>
    <w:p w:rsidR="00427990" w:rsidRPr="008F215C" w:rsidRDefault="00427990" w:rsidP="00427990">
      <w:pPr>
        <w:ind w:left="102"/>
        <w:rPr>
          <w:spacing w:val="-2"/>
          <w:sz w:val="24"/>
          <w:szCs w:val="24"/>
          <w:lang w:val="it-IT"/>
        </w:rPr>
      </w:pPr>
      <w:r w:rsidRPr="008F215C">
        <w:rPr>
          <w:spacing w:val="-1"/>
          <w:sz w:val="24"/>
          <w:szCs w:val="24"/>
          <w:lang w:val="it-IT"/>
        </w:rPr>
        <w:t xml:space="preserve">1. </w:t>
      </w:r>
      <w:r w:rsidR="00150455" w:rsidRPr="008F215C">
        <w:rPr>
          <w:spacing w:val="-2"/>
          <w:sz w:val="24"/>
          <w:szCs w:val="24"/>
          <w:lang w:val="it-IT"/>
        </w:rPr>
        <w:t>D</w:t>
      </w:r>
      <w:r w:rsidRPr="008F215C">
        <w:rPr>
          <w:spacing w:val="-2"/>
          <w:sz w:val="24"/>
          <w:szCs w:val="24"/>
          <w:lang w:val="it-IT"/>
        </w:rPr>
        <w:t xml:space="preserve">iagnoza mediului extern si a mediului intern </w:t>
      </w:r>
    </w:p>
    <w:p w:rsidR="00150455" w:rsidRPr="008F215C" w:rsidRDefault="00150455" w:rsidP="00427990">
      <w:pPr>
        <w:ind w:left="102"/>
        <w:rPr>
          <w:spacing w:val="-2"/>
          <w:sz w:val="24"/>
          <w:szCs w:val="24"/>
          <w:lang w:val="it-IT"/>
        </w:rPr>
      </w:pPr>
      <w:r w:rsidRPr="008F215C">
        <w:rPr>
          <w:spacing w:val="-2"/>
          <w:sz w:val="24"/>
          <w:szCs w:val="24"/>
          <w:lang w:val="it-IT"/>
        </w:rPr>
        <w:t xml:space="preserve">2. </w:t>
      </w:r>
      <w:r w:rsidR="0027297A" w:rsidRPr="008F215C">
        <w:rPr>
          <w:spacing w:val="-2"/>
          <w:sz w:val="24"/>
          <w:szCs w:val="24"/>
          <w:lang w:val="it-IT"/>
        </w:rPr>
        <w:t>Optiuni strategice</w:t>
      </w:r>
      <w:r w:rsidR="0027297A">
        <w:rPr>
          <w:spacing w:val="-2"/>
          <w:sz w:val="24"/>
          <w:szCs w:val="24"/>
          <w:lang w:val="it-IT"/>
        </w:rPr>
        <w:t xml:space="preserve"> (misiune, viziune, ținte)</w:t>
      </w:r>
    </w:p>
    <w:p w:rsidR="00150455" w:rsidRPr="0027297A" w:rsidRDefault="00150455" w:rsidP="00427990">
      <w:pPr>
        <w:ind w:left="102"/>
        <w:rPr>
          <w:spacing w:val="-2"/>
          <w:sz w:val="24"/>
          <w:szCs w:val="24"/>
          <w:lang w:val="es-ES"/>
        </w:rPr>
      </w:pPr>
      <w:r w:rsidRPr="0027297A">
        <w:rPr>
          <w:spacing w:val="-2"/>
          <w:sz w:val="24"/>
          <w:szCs w:val="24"/>
          <w:lang w:val="es-ES"/>
        </w:rPr>
        <w:t xml:space="preserve">3. </w:t>
      </w:r>
      <w:r w:rsidR="0027297A" w:rsidRPr="0027297A">
        <w:rPr>
          <w:spacing w:val="-2"/>
          <w:sz w:val="24"/>
          <w:szCs w:val="24"/>
          <w:lang w:val="es-ES"/>
        </w:rPr>
        <w:t>Plan operational si de a</w:t>
      </w:r>
      <w:r w:rsidR="0027297A">
        <w:rPr>
          <w:spacing w:val="-2"/>
          <w:sz w:val="24"/>
          <w:szCs w:val="24"/>
          <w:lang w:val="es-ES"/>
        </w:rPr>
        <w:t>cțiune</w:t>
      </w:r>
    </w:p>
    <w:p w:rsidR="00150455" w:rsidRPr="00E829A8" w:rsidRDefault="00E75029" w:rsidP="00427990">
      <w:pPr>
        <w:ind w:left="102"/>
        <w:rPr>
          <w:sz w:val="24"/>
          <w:szCs w:val="24"/>
        </w:rPr>
      </w:pPr>
      <w:r w:rsidRPr="008F215C">
        <w:rPr>
          <w:spacing w:val="-2"/>
          <w:sz w:val="24"/>
          <w:szCs w:val="24"/>
          <w:lang w:val="it-IT"/>
        </w:rPr>
        <w:t xml:space="preserve">4. </w:t>
      </w:r>
      <w:r w:rsidR="00150455" w:rsidRPr="00E829A8">
        <w:rPr>
          <w:spacing w:val="-2"/>
          <w:sz w:val="24"/>
          <w:szCs w:val="24"/>
        </w:rPr>
        <w:t>Studi</w:t>
      </w:r>
      <w:r w:rsidR="0027297A">
        <w:rPr>
          <w:spacing w:val="-2"/>
          <w:sz w:val="24"/>
          <w:szCs w:val="24"/>
        </w:rPr>
        <w:t>i</w:t>
      </w:r>
      <w:r w:rsidR="00150455" w:rsidRPr="00E829A8">
        <w:rPr>
          <w:spacing w:val="-2"/>
          <w:sz w:val="24"/>
          <w:szCs w:val="24"/>
        </w:rPr>
        <w:t xml:space="preserve"> de fezabilitate </w:t>
      </w:r>
    </w:p>
    <w:p w:rsidR="00E146B8" w:rsidRDefault="00E146B8">
      <w:pPr>
        <w:spacing w:before="2" w:line="260" w:lineRule="exact"/>
        <w:rPr>
          <w:sz w:val="26"/>
          <w:szCs w:val="26"/>
        </w:rPr>
      </w:pPr>
    </w:p>
    <w:p w:rsidR="004E4451" w:rsidRPr="00F060A4" w:rsidRDefault="00150455" w:rsidP="00602598">
      <w:pPr>
        <w:pStyle w:val="ListParagraph"/>
        <w:numPr>
          <w:ilvl w:val="0"/>
          <w:numId w:val="35"/>
        </w:numPr>
        <w:ind w:left="102"/>
        <w:rPr>
          <w:sz w:val="28"/>
          <w:szCs w:val="28"/>
          <w:lang w:val="it-IT"/>
        </w:rPr>
      </w:pPr>
      <w:r w:rsidRPr="00F060A4">
        <w:rPr>
          <w:b/>
          <w:spacing w:val="-2"/>
          <w:sz w:val="28"/>
          <w:szCs w:val="28"/>
          <w:lang w:val="it-IT"/>
        </w:rPr>
        <w:t xml:space="preserve">Diagnoza mediului extern si a mediului intern </w:t>
      </w:r>
    </w:p>
    <w:p w:rsidR="00E146B8" w:rsidRPr="008F215C" w:rsidRDefault="00150455" w:rsidP="00D27404">
      <w:pPr>
        <w:spacing w:before="14" w:line="260" w:lineRule="exact"/>
        <w:jc w:val="both"/>
        <w:rPr>
          <w:b/>
          <w:i/>
          <w:sz w:val="26"/>
          <w:szCs w:val="26"/>
          <w:lang w:val="it-IT"/>
        </w:rPr>
      </w:pPr>
      <w:r w:rsidRPr="008F215C">
        <w:rPr>
          <w:b/>
          <w:i/>
          <w:sz w:val="26"/>
          <w:szCs w:val="26"/>
          <w:lang w:val="it-IT"/>
        </w:rPr>
        <w:t xml:space="preserve">  1.1. Diagnoza mediului extern </w:t>
      </w:r>
    </w:p>
    <w:p w:rsidR="00150455" w:rsidRPr="008F215C" w:rsidRDefault="00150455" w:rsidP="00D27404">
      <w:pPr>
        <w:spacing w:before="14" w:line="260" w:lineRule="exact"/>
        <w:jc w:val="both"/>
        <w:rPr>
          <w:sz w:val="26"/>
          <w:szCs w:val="26"/>
          <w:u w:val="single"/>
          <w:lang w:val="it-IT"/>
        </w:rPr>
      </w:pPr>
      <w:r w:rsidRPr="008F215C">
        <w:rPr>
          <w:sz w:val="26"/>
          <w:szCs w:val="26"/>
          <w:u w:val="single"/>
          <w:lang w:val="it-IT"/>
        </w:rPr>
        <w:t xml:space="preserve">     a. Contextul economic si social </w:t>
      </w:r>
    </w:p>
    <w:p w:rsidR="009E0E20" w:rsidRPr="008F215C" w:rsidRDefault="00E75029" w:rsidP="00D27404">
      <w:pPr>
        <w:spacing w:before="14" w:line="260" w:lineRule="exact"/>
        <w:jc w:val="both"/>
        <w:rPr>
          <w:sz w:val="24"/>
          <w:szCs w:val="24"/>
          <w:lang w:val="it-IT"/>
        </w:rPr>
      </w:pPr>
      <w:r w:rsidRPr="008F215C">
        <w:rPr>
          <w:sz w:val="26"/>
          <w:szCs w:val="26"/>
          <w:lang w:val="it-IT"/>
        </w:rPr>
        <w:t xml:space="preserve">         </w:t>
      </w:r>
      <w:r w:rsidR="007E3F04" w:rsidRPr="008F215C">
        <w:rPr>
          <w:sz w:val="24"/>
          <w:szCs w:val="24"/>
          <w:lang w:val="it-IT"/>
        </w:rPr>
        <w:t xml:space="preserve">Lugojul este </w:t>
      </w:r>
      <w:r w:rsidR="009E0E20" w:rsidRPr="008F215C">
        <w:rPr>
          <w:sz w:val="24"/>
          <w:szCs w:val="24"/>
          <w:lang w:val="it-IT"/>
        </w:rPr>
        <w:t>un municipiu in judetul Timis format din localitatea componenta Lugoj si din satele Maguri si Tapia . Este unul dintre cele mai importante centre ale miscarii cul</w:t>
      </w:r>
      <w:r w:rsidRPr="008F215C">
        <w:rPr>
          <w:sz w:val="24"/>
          <w:szCs w:val="24"/>
          <w:lang w:val="it-IT"/>
        </w:rPr>
        <w:t>turale din Transilvania si Banat</w:t>
      </w:r>
      <w:r w:rsidR="009E0E20" w:rsidRPr="008F215C">
        <w:rPr>
          <w:sz w:val="24"/>
          <w:szCs w:val="24"/>
          <w:lang w:val="it-IT"/>
        </w:rPr>
        <w:t>, cunoscut pentru rolul important pe care l-a jucat in dezvoltarea invatamantului</w:t>
      </w:r>
      <w:r w:rsidRPr="008F215C">
        <w:rPr>
          <w:sz w:val="24"/>
          <w:szCs w:val="24"/>
          <w:lang w:val="it-IT"/>
        </w:rPr>
        <w:t>,</w:t>
      </w:r>
      <w:r w:rsidR="009E0E20" w:rsidRPr="008F215C">
        <w:rPr>
          <w:sz w:val="24"/>
          <w:szCs w:val="24"/>
          <w:lang w:val="it-IT"/>
        </w:rPr>
        <w:t xml:space="preserve"> in miscarea de eliberare sociala si nationala si consolidarea unitatii nationale a romanilor. </w:t>
      </w:r>
    </w:p>
    <w:p w:rsidR="009E0E20" w:rsidRPr="008F215C" w:rsidRDefault="009E0E20" w:rsidP="00D27404">
      <w:pPr>
        <w:spacing w:before="14" w:line="260" w:lineRule="exact"/>
        <w:jc w:val="both"/>
        <w:rPr>
          <w:sz w:val="24"/>
          <w:szCs w:val="24"/>
          <w:lang w:val="it-IT"/>
        </w:rPr>
      </w:pPr>
      <w:r w:rsidRPr="008F215C">
        <w:rPr>
          <w:sz w:val="24"/>
          <w:szCs w:val="24"/>
          <w:lang w:val="it-IT"/>
        </w:rPr>
        <w:tab/>
        <w:t>Tip</w:t>
      </w:r>
      <w:r w:rsidR="00E75029" w:rsidRPr="008F215C">
        <w:rPr>
          <w:sz w:val="24"/>
          <w:szCs w:val="24"/>
          <w:lang w:val="it-IT"/>
        </w:rPr>
        <w:t>ul localitatii : urbana, situata in sud-vestul tarii</w:t>
      </w:r>
      <w:r w:rsidRPr="008F215C">
        <w:rPr>
          <w:sz w:val="24"/>
          <w:szCs w:val="24"/>
          <w:lang w:val="it-IT"/>
        </w:rPr>
        <w:t>, pe malurile raului Timis, a doua unitate ca marime si importanta din judetul Timis.</w:t>
      </w:r>
    </w:p>
    <w:p w:rsidR="009E0E20" w:rsidRPr="008F215C" w:rsidRDefault="00E75029" w:rsidP="00D27404">
      <w:pPr>
        <w:spacing w:before="14" w:line="260" w:lineRule="exact"/>
        <w:jc w:val="both"/>
        <w:rPr>
          <w:sz w:val="24"/>
          <w:szCs w:val="24"/>
          <w:lang w:val="it-IT"/>
        </w:rPr>
      </w:pPr>
      <w:r w:rsidRPr="008F215C">
        <w:rPr>
          <w:sz w:val="24"/>
          <w:szCs w:val="24"/>
          <w:lang w:val="it-IT"/>
        </w:rPr>
        <w:tab/>
        <w:t>Caracteristicile localitatii: t</w:t>
      </w:r>
      <w:r w:rsidR="00FE3A0B" w:rsidRPr="008F215C">
        <w:rPr>
          <w:sz w:val="24"/>
          <w:szCs w:val="24"/>
          <w:lang w:val="it-IT"/>
        </w:rPr>
        <w:t>eritoriu</w:t>
      </w:r>
      <w:r w:rsidRPr="008F215C">
        <w:rPr>
          <w:sz w:val="24"/>
          <w:szCs w:val="24"/>
          <w:lang w:val="it-IT"/>
        </w:rPr>
        <w:t>l municipiului Lugoj apartine câmpiei î</w:t>
      </w:r>
      <w:r w:rsidR="00FE3A0B" w:rsidRPr="008F215C">
        <w:rPr>
          <w:sz w:val="24"/>
          <w:szCs w:val="24"/>
          <w:lang w:val="it-IT"/>
        </w:rPr>
        <w:t>nalte a Lugojului si dealurilor Lugojului, orasul s-a dezvoltat pe terasa inferioara a Timisului pe ambele maluri ale acestuia.</w:t>
      </w:r>
    </w:p>
    <w:p w:rsidR="00FE3A0B" w:rsidRPr="008F215C" w:rsidRDefault="00FE3A0B" w:rsidP="00D27404">
      <w:pPr>
        <w:spacing w:before="14" w:line="260" w:lineRule="exact"/>
        <w:jc w:val="both"/>
        <w:rPr>
          <w:sz w:val="24"/>
          <w:szCs w:val="24"/>
          <w:lang w:val="it-IT"/>
        </w:rPr>
      </w:pPr>
      <w:r w:rsidRPr="008F215C">
        <w:rPr>
          <w:sz w:val="24"/>
          <w:szCs w:val="24"/>
          <w:lang w:val="it-IT"/>
        </w:rPr>
        <w:tab/>
        <w:t xml:space="preserve">Actualmente in Lugoj sunt inregistrate </w:t>
      </w:r>
      <w:r w:rsidR="00E75029" w:rsidRPr="008F215C">
        <w:rPr>
          <w:sz w:val="24"/>
          <w:szCs w:val="24"/>
          <w:lang w:val="it-IT"/>
        </w:rPr>
        <w:t xml:space="preserve">aproximativ 2400 </w:t>
      </w:r>
      <w:r w:rsidRPr="008F215C">
        <w:rPr>
          <w:sz w:val="24"/>
          <w:szCs w:val="24"/>
          <w:lang w:val="it-IT"/>
        </w:rPr>
        <w:t>de societati comerciale cu capital privat.</w:t>
      </w:r>
      <w:r w:rsidR="00E75029" w:rsidRPr="008F215C">
        <w:rPr>
          <w:sz w:val="24"/>
          <w:szCs w:val="24"/>
          <w:lang w:val="it-IT"/>
        </w:rPr>
        <w:t xml:space="preserve"> In perioada post comunista</w:t>
      </w:r>
      <w:r w:rsidRPr="008F215C">
        <w:rPr>
          <w:sz w:val="24"/>
          <w:szCs w:val="24"/>
          <w:lang w:val="it-IT"/>
        </w:rPr>
        <w:t>, in Lugoj au fost create intreprinderi mici si mijlocii, dar s-au stabilit aici si filial</w:t>
      </w:r>
      <w:r w:rsidR="00D41E0F" w:rsidRPr="008F215C">
        <w:rPr>
          <w:sz w:val="24"/>
          <w:szCs w:val="24"/>
          <w:lang w:val="it-IT"/>
        </w:rPr>
        <w:t>e</w:t>
      </w:r>
      <w:r w:rsidRPr="008F215C">
        <w:rPr>
          <w:sz w:val="24"/>
          <w:szCs w:val="24"/>
          <w:lang w:val="it-IT"/>
        </w:rPr>
        <w:t xml:space="preserve"> ale unor concerne </w:t>
      </w:r>
      <w:r w:rsidR="00E75029" w:rsidRPr="008F215C">
        <w:rPr>
          <w:sz w:val="24"/>
          <w:szCs w:val="24"/>
          <w:lang w:val="it-IT"/>
        </w:rPr>
        <w:t>industrial renumite in Europa</w:t>
      </w:r>
      <w:r w:rsidRPr="008F215C">
        <w:rPr>
          <w:sz w:val="24"/>
          <w:szCs w:val="24"/>
          <w:lang w:val="it-IT"/>
        </w:rPr>
        <w:t>: Villeroy si Boch in domeniul ceramicii , Rieker pune in valoare traditiile de confectii de incaltaminte, Werzalit in prelucrarea lemnului, Honeywell – sisteme de siguranta vietii, Autoliv – sis</w:t>
      </w:r>
      <w:r w:rsidR="00E75029" w:rsidRPr="008F215C">
        <w:rPr>
          <w:sz w:val="24"/>
          <w:szCs w:val="24"/>
          <w:lang w:val="it-IT"/>
        </w:rPr>
        <w:t>teme de siguranta a pasagerilor, Inter-Spitzen-broderie,Hella-componente auto.</w:t>
      </w:r>
      <w:r w:rsidRPr="008F215C">
        <w:rPr>
          <w:sz w:val="24"/>
          <w:szCs w:val="24"/>
          <w:lang w:val="it-IT"/>
        </w:rPr>
        <w:t xml:space="preserve"> </w:t>
      </w:r>
    </w:p>
    <w:p w:rsidR="00FE3A0B" w:rsidRPr="008F215C" w:rsidRDefault="00FE3A0B" w:rsidP="00D27404">
      <w:pPr>
        <w:spacing w:before="14" w:line="260" w:lineRule="exact"/>
        <w:jc w:val="both"/>
        <w:rPr>
          <w:sz w:val="24"/>
          <w:szCs w:val="24"/>
          <w:lang w:val="it-IT"/>
        </w:rPr>
      </w:pPr>
      <w:r w:rsidRPr="008F215C">
        <w:rPr>
          <w:sz w:val="24"/>
          <w:szCs w:val="24"/>
          <w:lang w:val="it-IT"/>
        </w:rPr>
        <w:tab/>
        <w:t>Confor</w:t>
      </w:r>
      <w:r w:rsidR="00CD177B" w:rsidRPr="008F215C">
        <w:rPr>
          <w:sz w:val="24"/>
          <w:szCs w:val="24"/>
          <w:lang w:val="it-IT"/>
        </w:rPr>
        <w:t>m</w:t>
      </w:r>
      <w:r w:rsidR="00E75029" w:rsidRPr="008F215C">
        <w:rPr>
          <w:sz w:val="24"/>
          <w:szCs w:val="24"/>
          <w:lang w:val="it-IT"/>
        </w:rPr>
        <w:t xml:space="preserve"> recesamantului efectuat in 2021</w:t>
      </w:r>
      <w:r w:rsidRPr="008F215C">
        <w:rPr>
          <w:sz w:val="24"/>
          <w:szCs w:val="24"/>
          <w:lang w:val="it-IT"/>
        </w:rPr>
        <w:t xml:space="preserve">, populatia municipiului Lugoj se ridica la </w:t>
      </w:r>
      <w:r w:rsidR="006A1C5A" w:rsidRPr="008F215C">
        <w:rPr>
          <w:sz w:val="24"/>
          <w:szCs w:val="24"/>
          <w:lang w:val="it-IT"/>
        </w:rPr>
        <w:t>35.450</w:t>
      </w:r>
      <w:r w:rsidR="00CD177B" w:rsidRPr="008F215C">
        <w:rPr>
          <w:sz w:val="24"/>
          <w:szCs w:val="24"/>
          <w:lang w:val="it-IT"/>
        </w:rPr>
        <w:t xml:space="preserve"> </w:t>
      </w:r>
      <w:r w:rsidRPr="008F215C">
        <w:rPr>
          <w:sz w:val="24"/>
          <w:szCs w:val="24"/>
          <w:lang w:val="it-IT"/>
        </w:rPr>
        <w:t>locuitori in scadere fata d</w:t>
      </w:r>
      <w:r w:rsidR="00E75029" w:rsidRPr="008F215C">
        <w:rPr>
          <w:sz w:val="24"/>
          <w:szCs w:val="24"/>
          <w:lang w:val="it-IT"/>
        </w:rPr>
        <w:t xml:space="preserve">e recesamantul </w:t>
      </w:r>
      <w:r w:rsidR="00CD177B" w:rsidRPr="008F215C">
        <w:rPr>
          <w:sz w:val="24"/>
          <w:szCs w:val="24"/>
          <w:lang w:val="it-IT"/>
        </w:rPr>
        <w:t>anterior din 2019</w:t>
      </w:r>
      <w:r w:rsidRPr="008F215C">
        <w:rPr>
          <w:sz w:val="24"/>
          <w:szCs w:val="24"/>
          <w:lang w:val="it-IT"/>
        </w:rPr>
        <w:t xml:space="preserve"> </w:t>
      </w:r>
      <w:r w:rsidR="002548B7" w:rsidRPr="008F215C">
        <w:rPr>
          <w:sz w:val="24"/>
          <w:szCs w:val="24"/>
          <w:lang w:val="it-IT"/>
        </w:rPr>
        <w:t xml:space="preserve">cand s-au inregistrat </w:t>
      </w:r>
      <w:r w:rsidR="006A1C5A" w:rsidRPr="008F215C">
        <w:rPr>
          <w:sz w:val="24"/>
          <w:szCs w:val="24"/>
          <w:lang w:val="it-IT"/>
        </w:rPr>
        <w:t>47.143</w:t>
      </w:r>
      <w:r w:rsidR="00CD177B" w:rsidRPr="008F215C">
        <w:rPr>
          <w:sz w:val="24"/>
          <w:szCs w:val="24"/>
          <w:lang w:val="it-IT"/>
        </w:rPr>
        <w:t xml:space="preserve"> </w:t>
      </w:r>
      <w:r w:rsidR="002548B7" w:rsidRPr="008F215C">
        <w:rPr>
          <w:sz w:val="24"/>
          <w:szCs w:val="24"/>
          <w:lang w:val="it-IT"/>
        </w:rPr>
        <w:t xml:space="preserve"> locuitori.</w:t>
      </w:r>
      <w:r w:rsidR="00E75029" w:rsidRPr="008F215C">
        <w:rPr>
          <w:sz w:val="24"/>
          <w:szCs w:val="24"/>
          <w:lang w:val="it-IT"/>
        </w:rPr>
        <w:t xml:space="preserve"> </w:t>
      </w:r>
      <w:r w:rsidR="002548B7" w:rsidRPr="008F215C">
        <w:rPr>
          <w:sz w:val="24"/>
          <w:szCs w:val="24"/>
          <w:lang w:val="it-IT"/>
        </w:rPr>
        <w:t>Majorit</w:t>
      </w:r>
      <w:r w:rsidR="00E75029" w:rsidRPr="008F215C">
        <w:rPr>
          <w:sz w:val="24"/>
          <w:szCs w:val="24"/>
          <w:lang w:val="it-IT"/>
        </w:rPr>
        <w:t>atea locuitorilor sunt romani (</w:t>
      </w:r>
      <w:r w:rsidR="002548B7" w:rsidRPr="008F215C">
        <w:rPr>
          <w:sz w:val="24"/>
          <w:szCs w:val="24"/>
          <w:lang w:val="it-IT"/>
        </w:rPr>
        <w:t>79 %), printre minoritati mentionam : maghiari ( 6,82%),</w:t>
      </w:r>
      <w:r w:rsidR="00E75029" w:rsidRPr="008F215C">
        <w:rPr>
          <w:sz w:val="24"/>
          <w:szCs w:val="24"/>
          <w:lang w:val="it-IT"/>
        </w:rPr>
        <w:t xml:space="preserve"> romi (2,3 %)</w:t>
      </w:r>
      <w:r w:rsidR="002548B7" w:rsidRPr="008F215C">
        <w:rPr>
          <w:sz w:val="24"/>
          <w:szCs w:val="24"/>
          <w:lang w:val="it-IT"/>
        </w:rPr>
        <w:t>, ucraineni (1,29%) iar pentru 8,33% apartenenta etnica nu este cunoscuta .</w:t>
      </w:r>
      <w:r w:rsidRPr="008F215C">
        <w:rPr>
          <w:sz w:val="24"/>
          <w:szCs w:val="24"/>
          <w:lang w:val="it-IT"/>
        </w:rPr>
        <w:t xml:space="preserve"> </w:t>
      </w:r>
    </w:p>
    <w:p w:rsidR="00150455" w:rsidRPr="008F215C" w:rsidRDefault="00D27404" w:rsidP="00D27404">
      <w:pPr>
        <w:spacing w:before="14" w:line="260" w:lineRule="exact"/>
        <w:jc w:val="both"/>
        <w:rPr>
          <w:sz w:val="24"/>
          <w:szCs w:val="24"/>
          <w:lang w:val="it-IT"/>
        </w:rPr>
      </w:pPr>
      <w:r w:rsidRPr="008F215C">
        <w:rPr>
          <w:sz w:val="26"/>
          <w:szCs w:val="26"/>
          <w:lang w:val="it-IT"/>
        </w:rPr>
        <w:tab/>
      </w:r>
      <w:r w:rsidRPr="008F215C">
        <w:rPr>
          <w:sz w:val="24"/>
          <w:szCs w:val="24"/>
          <w:lang w:val="it-IT"/>
        </w:rPr>
        <w:t xml:space="preserve">Rata somajului in Lugoj este de </w:t>
      </w:r>
      <w:r w:rsidR="00E75029" w:rsidRPr="008F215C">
        <w:rPr>
          <w:sz w:val="24"/>
          <w:szCs w:val="24"/>
          <w:lang w:val="it-IT"/>
        </w:rPr>
        <w:t>circa 3.29%</w:t>
      </w:r>
      <w:r w:rsidRPr="008F215C">
        <w:rPr>
          <w:sz w:val="24"/>
          <w:szCs w:val="24"/>
          <w:lang w:val="it-IT"/>
        </w:rPr>
        <w:t xml:space="preserve"> iar forta de munca pentru societatile comerciale ale Lugojului este asigurata de populatia din Lugoj si zona Lugoj.</w:t>
      </w:r>
    </w:p>
    <w:p w:rsidR="00D41E0F" w:rsidRPr="008F215C" w:rsidRDefault="003F0605" w:rsidP="00D27404">
      <w:pPr>
        <w:spacing w:before="14" w:line="260" w:lineRule="exact"/>
        <w:jc w:val="both"/>
        <w:rPr>
          <w:sz w:val="24"/>
          <w:szCs w:val="24"/>
          <w:lang w:val="it-IT"/>
        </w:rPr>
      </w:pPr>
      <w:r w:rsidRPr="008F215C">
        <w:rPr>
          <w:sz w:val="24"/>
          <w:szCs w:val="24"/>
          <w:lang w:val="it-IT"/>
        </w:rPr>
        <w:tab/>
        <w:t>Lugojul este recunoscut pentru activitatea si realizarile</w:t>
      </w:r>
      <w:r w:rsidR="00E75029" w:rsidRPr="008F215C">
        <w:rPr>
          <w:sz w:val="24"/>
          <w:szCs w:val="24"/>
          <w:lang w:val="it-IT"/>
        </w:rPr>
        <w:t xml:space="preserve"> obtinute in domeniile economic</w:t>
      </w:r>
      <w:r w:rsidRPr="008F215C">
        <w:rPr>
          <w:sz w:val="24"/>
          <w:szCs w:val="24"/>
          <w:lang w:val="it-IT"/>
        </w:rPr>
        <w:t>, cultural , sportiv si nu in ultimul rand al educatiei.</w:t>
      </w:r>
      <w:r w:rsidR="00D41E0F" w:rsidRPr="008F215C">
        <w:rPr>
          <w:sz w:val="24"/>
          <w:szCs w:val="24"/>
          <w:lang w:val="it-IT"/>
        </w:rPr>
        <w:t xml:space="preserve"> In domeniul cultural Lugojul a dat oameni de mare va</w:t>
      </w:r>
      <w:r w:rsidR="00E75029" w:rsidRPr="008F215C">
        <w:rPr>
          <w:sz w:val="24"/>
          <w:szCs w:val="24"/>
          <w:lang w:val="it-IT"/>
        </w:rPr>
        <w:t>loare pe plan mondial in teatru, muzica</w:t>
      </w:r>
      <w:r w:rsidR="00D41E0F" w:rsidRPr="008F215C">
        <w:rPr>
          <w:sz w:val="24"/>
          <w:szCs w:val="24"/>
          <w:lang w:val="it-IT"/>
        </w:rPr>
        <w:t>, sculptura .</w:t>
      </w:r>
    </w:p>
    <w:p w:rsidR="00D27404" w:rsidRPr="008F215C" w:rsidRDefault="00D41E0F" w:rsidP="00D27404">
      <w:pPr>
        <w:spacing w:before="14" w:line="260" w:lineRule="exact"/>
        <w:jc w:val="both"/>
        <w:rPr>
          <w:sz w:val="24"/>
          <w:szCs w:val="24"/>
          <w:lang w:val="it-IT"/>
        </w:rPr>
      </w:pPr>
      <w:r w:rsidRPr="008F215C">
        <w:rPr>
          <w:sz w:val="24"/>
          <w:szCs w:val="24"/>
          <w:lang w:val="it-IT"/>
        </w:rPr>
        <w:tab/>
        <w:t xml:space="preserve">Activitatile sportivilor din Lugoj  sunt intalnite si apreciate pe plan national si international la </w:t>
      </w:r>
      <w:r w:rsidR="00E75029" w:rsidRPr="008F215C">
        <w:rPr>
          <w:sz w:val="24"/>
          <w:szCs w:val="24"/>
          <w:lang w:val="it-IT"/>
        </w:rPr>
        <w:t>urmatoarele discipline sportive</w:t>
      </w:r>
      <w:r w:rsidRPr="008F215C">
        <w:rPr>
          <w:sz w:val="24"/>
          <w:szCs w:val="24"/>
          <w:lang w:val="it-IT"/>
        </w:rPr>
        <w:t xml:space="preserve">: </w:t>
      </w:r>
      <w:r w:rsidR="00E75029" w:rsidRPr="008F215C">
        <w:rPr>
          <w:sz w:val="24"/>
          <w:szCs w:val="24"/>
          <w:lang w:val="it-IT"/>
        </w:rPr>
        <w:t xml:space="preserve">atletism, fotbal, </w:t>
      </w:r>
      <w:r w:rsidRPr="008F215C">
        <w:rPr>
          <w:sz w:val="24"/>
          <w:szCs w:val="24"/>
          <w:lang w:val="it-IT"/>
        </w:rPr>
        <w:t>gimnastica,</w:t>
      </w:r>
      <w:r w:rsidR="00E75029" w:rsidRPr="008F215C">
        <w:rPr>
          <w:sz w:val="24"/>
          <w:szCs w:val="24"/>
          <w:lang w:val="it-IT"/>
        </w:rPr>
        <w:t xml:space="preserve"> handbal, </w:t>
      </w:r>
      <w:r w:rsidR="00252D85" w:rsidRPr="008F215C">
        <w:rPr>
          <w:sz w:val="24"/>
          <w:szCs w:val="24"/>
          <w:lang w:val="it-IT"/>
        </w:rPr>
        <w:t>l</w:t>
      </w:r>
      <w:r w:rsidRPr="008F215C">
        <w:rPr>
          <w:sz w:val="24"/>
          <w:szCs w:val="24"/>
          <w:lang w:val="it-IT"/>
        </w:rPr>
        <w:t>u</w:t>
      </w:r>
      <w:r w:rsidR="00E75029" w:rsidRPr="008F215C">
        <w:rPr>
          <w:sz w:val="24"/>
          <w:szCs w:val="24"/>
          <w:lang w:val="it-IT"/>
        </w:rPr>
        <w:t xml:space="preserve">pte, judo, volei, </w:t>
      </w:r>
      <w:r w:rsidR="001D2101" w:rsidRPr="008F215C">
        <w:rPr>
          <w:sz w:val="24"/>
          <w:szCs w:val="24"/>
          <w:lang w:val="it-IT"/>
        </w:rPr>
        <w:t>motocros</w:t>
      </w:r>
      <w:r w:rsidR="00E75029" w:rsidRPr="008F215C">
        <w:rPr>
          <w:sz w:val="24"/>
          <w:szCs w:val="24"/>
          <w:lang w:val="it-IT"/>
        </w:rPr>
        <w:t>, arte martiale, culturism</w:t>
      </w:r>
      <w:r w:rsidRPr="008F215C">
        <w:rPr>
          <w:sz w:val="24"/>
          <w:szCs w:val="24"/>
          <w:lang w:val="it-IT"/>
        </w:rPr>
        <w:t>, ciclism montan .</w:t>
      </w:r>
    </w:p>
    <w:p w:rsidR="00D41E0F" w:rsidRPr="008F215C" w:rsidRDefault="00D41E0F" w:rsidP="00D27404">
      <w:pPr>
        <w:spacing w:before="14" w:line="260" w:lineRule="exact"/>
        <w:jc w:val="both"/>
        <w:rPr>
          <w:sz w:val="24"/>
          <w:szCs w:val="24"/>
          <w:lang w:val="es-ES"/>
        </w:rPr>
      </w:pPr>
      <w:r w:rsidRPr="008F215C">
        <w:rPr>
          <w:sz w:val="24"/>
          <w:szCs w:val="24"/>
          <w:lang w:val="it-IT"/>
        </w:rPr>
        <w:tab/>
        <w:t>Primele unitati de invatamant din Lugoj sunt semnalate in secolele XVI –XVII</w:t>
      </w:r>
      <w:r w:rsidR="00252D85" w:rsidRPr="008F215C">
        <w:rPr>
          <w:sz w:val="24"/>
          <w:szCs w:val="24"/>
          <w:lang w:val="it-IT"/>
        </w:rPr>
        <w:t>,</w:t>
      </w:r>
      <w:r w:rsidRPr="008F215C">
        <w:rPr>
          <w:sz w:val="24"/>
          <w:szCs w:val="24"/>
          <w:lang w:val="it-IT"/>
        </w:rPr>
        <w:t xml:space="preserve"> </w:t>
      </w:r>
      <w:r w:rsidR="00C7588B" w:rsidRPr="008F215C">
        <w:rPr>
          <w:sz w:val="24"/>
          <w:szCs w:val="24"/>
          <w:lang w:val="it-IT"/>
        </w:rPr>
        <w:t>iar in secolul XIX se consemneaza deja o boga</w:t>
      </w:r>
      <w:r w:rsidR="00E75029" w:rsidRPr="008F215C">
        <w:rPr>
          <w:sz w:val="24"/>
          <w:szCs w:val="24"/>
          <w:lang w:val="it-IT"/>
        </w:rPr>
        <w:t>ta activitate didactica. In prez</w:t>
      </w:r>
      <w:r w:rsidR="00C7588B" w:rsidRPr="008F215C">
        <w:rPr>
          <w:sz w:val="24"/>
          <w:szCs w:val="24"/>
          <w:lang w:val="it-IT"/>
        </w:rPr>
        <w:t>ent in Lu</w:t>
      </w:r>
      <w:r w:rsidR="006A1C5A" w:rsidRPr="008F215C">
        <w:rPr>
          <w:sz w:val="24"/>
          <w:szCs w:val="24"/>
          <w:lang w:val="it-IT"/>
        </w:rPr>
        <w:t xml:space="preserve">goj functioneaza </w:t>
      </w:r>
      <w:r w:rsidR="00252D85" w:rsidRPr="008F215C">
        <w:rPr>
          <w:sz w:val="24"/>
          <w:szCs w:val="24"/>
          <w:lang w:val="it-IT"/>
        </w:rPr>
        <w:t>3 gradinite</w:t>
      </w:r>
      <w:r w:rsidR="006A1C5A" w:rsidRPr="008F215C">
        <w:rPr>
          <w:sz w:val="24"/>
          <w:szCs w:val="24"/>
          <w:lang w:val="it-IT"/>
        </w:rPr>
        <w:t>,</w:t>
      </w:r>
      <w:r w:rsidR="00252D85" w:rsidRPr="008F215C">
        <w:rPr>
          <w:sz w:val="24"/>
          <w:szCs w:val="24"/>
          <w:lang w:val="it-IT"/>
        </w:rPr>
        <w:t xml:space="preserve"> 4 </w:t>
      </w:r>
      <w:r w:rsidR="00C7588B" w:rsidRPr="008F215C">
        <w:rPr>
          <w:sz w:val="24"/>
          <w:szCs w:val="24"/>
          <w:lang w:val="it-IT"/>
        </w:rPr>
        <w:t xml:space="preserve">scoli gimnaziale si 4 licee iar la invatamantul superior incepand cu anul 1992 functioneaza Universitatea European </w:t>
      </w:r>
      <w:r w:rsidR="00C7588B">
        <w:rPr>
          <w:sz w:val="24"/>
          <w:szCs w:val="24"/>
          <w:lang w:val="ro-RO"/>
        </w:rPr>
        <w:t>”</w:t>
      </w:r>
      <w:r w:rsidR="00C7588B" w:rsidRPr="008F215C">
        <w:rPr>
          <w:sz w:val="24"/>
          <w:szCs w:val="24"/>
          <w:lang w:val="it-IT"/>
        </w:rPr>
        <w:t xml:space="preserve"> Dragan ” institutie cu personalitate juridical si de drep</w:t>
      </w:r>
      <w:r w:rsidR="009F751C" w:rsidRPr="008F215C">
        <w:rPr>
          <w:sz w:val="24"/>
          <w:szCs w:val="24"/>
          <w:lang w:val="it-IT"/>
        </w:rPr>
        <w:t>t</w:t>
      </w:r>
      <w:r w:rsidR="00C7588B" w:rsidRPr="008F215C">
        <w:rPr>
          <w:sz w:val="24"/>
          <w:szCs w:val="24"/>
          <w:lang w:val="it-IT"/>
        </w:rPr>
        <w:t xml:space="preserve"> privat.</w:t>
      </w:r>
      <w:r w:rsidR="00252D85" w:rsidRPr="008F215C">
        <w:rPr>
          <w:sz w:val="24"/>
          <w:szCs w:val="24"/>
          <w:lang w:val="it-IT"/>
        </w:rPr>
        <w:t xml:space="preserve"> </w:t>
      </w:r>
      <w:r w:rsidR="00C7588B" w:rsidRPr="008F215C">
        <w:rPr>
          <w:sz w:val="24"/>
          <w:szCs w:val="24"/>
          <w:lang w:val="es-ES"/>
        </w:rPr>
        <w:t xml:space="preserve">Invatamantul </w:t>
      </w:r>
      <w:r w:rsidR="00252D85" w:rsidRPr="008F215C">
        <w:rPr>
          <w:sz w:val="24"/>
          <w:szCs w:val="24"/>
          <w:lang w:val="es-ES"/>
        </w:rPr>
        <w:t>sportiv suplimentar</w:t>
      </w:r>
      <w:r w:rsidR="00C7588B" w:rsidRPr="008F215C">
        <w:rPr>
          <w:sz w:val="24"/>
          <w:szCs w:val="24"/>
          <w:lang w:val="es-ES"/>
        </w:rPr>
        <w:t xml:space="preserve"> este reprezentat de </w:t>
      </w:r>
      <w:r w:rsidR="00252D85" w:rsidRPr="008F215C">
        <w:rPr>
          <w:sz w:val="24"/>
          <w:szCs w:val="24"/>
          <w:lang w:val="es-ES"/>
        </w:rPr>
        <w:t>CSS Lugoj unitate de educatie extrascolara</w:t>
      </w:r>
      <w:r w:rsidR="007E132E" w:rsidRPr="008F215C">
        <w:rPr>
          <w:sz w:val="24"/>
          <w:szCs w:val="24"/>
          <w:lang w:val="es-ES"/>
        </w:rPr>
        <w:t>.</w:t>
      </w:r>
    </w:p>
    <w:p w:rsidR="001D2101" w:rsidRPr="008F215C" w:rsidRDefault="001D2101" w:rsidP="00D27404">
      <w:pPr>
        <w:spacing w:before="14" w:line="260" w:lineRule="exact"/>
        <w:jc w:val="both"/>
        <w:rPr>
          <w:sz w:val="24"/>
          <w:szCs w:val="24"/>
          <w:lang w:val="it-IT"/>
        </w:rPr>
      </w:pPr>
      <w:r w:rsidRPr="008F215C">
        <w:rPr>
          <w:sz w:val="24"/>
          <w:szCs w:val="24"/>
          <w:lang w:val="es-ES"/>
        </w:rPr>
        <w:tab/>
      </w:r>
      <w:r w:rsidRPr="008F215C">
        <w:rPr>
          <w:sz w:val="24"/>
          <w:szCs w:val="24"/>
          <w:lang w:val="it-IT"/>
        </w:rPr>
        <w:t xml:space="preserve">Clubul Sportiv Scolar Lugoj </w:t>
      </w:r>
      <w:r w:rsidRPr="008F215C">
        <w:rPr>
          <w:sz w:val="24"/>
          <w:szCs w:val="24"/>
          <w:lang w:val="it-IT"/>
        </w:rPr>
        <w:tab/>
        <w:t>isi desfasoara act</w:t>
      </w:r>
      <w:r w:rsidR="00252D85" w:rsidRPr="008F215C">
        <w:rPr>
          <w:sz w:val="24"/>
          <w:szCs w:val="24"/>
          <w:lang w:val="it-IT"/>
        </w:rPr>
        <w:t>ivitatea in urmatoarele locatii</w:t>
      </w:r>
      <w:r w:rsidRPr="008F215C">
        <w:rPr>
          <w:sz w:val="24"/>
          <w:szCs w:val="24"/>
          <w:lang w:val="it-IT"/>
        </w:rPr>
        <w:t>:</w:t>
      </w:r>
    </w:p>
    <w:p w:rsidR="001D2101" w:rsidRPr="008F215C" w:rsidRDefault="001D2101" w:rsidP="001D2101">
      <w:pPr>
        <w:pStyle w:val="ListParagraph"/>
        <w:numPr>
          <w:ilvl w:val="0"/>
          <w:numId w:val="8"/>
        </w:numPr>
        <w:spacing w:before="14" w:line="260" w:lineRule="exact"/>
        <w:jc w:val="both"/>
        <w:rPr>
          <w:sz w:val="24"/>
          <w:szCs w:val="24"/>
          <w:lang w:val="it-IT"/>
        </w:rPr>
      </w:pPr>
      <w:r w:rsidRPr="008F215C">
        <w:rPr>
          <w:sz w:val="24"/>
          <w:szCs w:val="24"/>
          <w:lang w:val="it-IT"/>
        </w:rPr>
        <w:t>Sala I.K.Gherma</w:t>
      </w:r>
      <w:r w:rsidR="008F215C" w:rsidRPr="008F215C">
        <w:rPr>
          <w:sz w:val="24"/>
          <w:szCs w:val="24"/>
          <w:lang w:val="it-IT"/>
        </w:rPr>
        <w:t>n</w:t>
      </w:r>
      <w:r w:rsidRPr="008F215C">
        <w:rPr>
          <w:sz w:val="24"/>
          <w:szCs w:val="24"/>
          <w:lang w:val="it-IT"/>
        </w:rPr>
        <w:t xml:space="preserve">escu -  volei </w:t>
      </w:r>
    </w:p>
    <w:p w:rsidR="001D2101" w:rsidRPr="008F215C" w:rsidRDefault="001D2101" w:rsidP="001D2101">
      <w:pPr>
        <w:pStyle w:val="ListParagraph"/>
        <w:numPr>
          <w:ilvl w:val="0"/>
          <w:numId w:val="8"/>
        </w:numPr>
        <w:spacing w:before="14" w:line="260" w:lineRule="exact"/>
        <w:jc w:val="both"/>
        <w:rPr>
          <w:sz w:val="24"/>
          <w:szCs w:val="24"/>
          <w:lang w:val="it-IT"/>
        </w:rPr>
      </w:pPr>
      <w:r w:rsidRPr="008F215C">
        <w:rPr>
          <w:sz w:val="24"/>
          <w:szCs w:val="24"/>
          <w:lang w:val="it-IT"/>
        </w:rPr>
        <w:t>Sala F.Horvath -  gimnastica si lupte</w:t>
      </w:r>
    </w:p>
    <w:p w:rsidR="001D2101" w:rsidRDefault="001D2101" w:rsidP="001D2101">
      <w:pPr>
        <w:pStyle w:val="ListParagraph"/>
        <w:numPr>
          <w:ilvl w:val="0"/>
          <w:numId w:val="8"/>
        </w:numPr>
        <w:spacing w:before="14" w:line="260" w:lineRule="exact"/>
        <w:jc w:val="both"/>
        <w:rPr>
          <w:sz w:val="24"/>
          <w:szCs w:val="24"/>
        </w:rPr>
      </w:pPr>
      <w:r>
        <w:rPr>
          <w:sz w:val="24"/>
          <w:szCs w:val="24"/>
        </w:rPr>
        <w:t>Sala C.Caprioriu- judo</w:t>
      </w:r>
    </w:p>
    <w:p w:rsidR="001D2101" w:rsidRPr="008F215C" w:rsidRDefault="001D2101" w:rsidP="001D2101">
      <w:pPr>
        <w:pStyle w:val="ListParagraph"/>
        <w:numPr>
          <w:ilvl w:val="0"/>
          <w:numId w:val="8"/>
        </w:numPr>
        <w:spacing w:before="14" w:line="260" w:lineRule="exact"/>
        <w:jc w:val="both"/>
        <w:rPr>
          <w:sz w:val="24"/>
          <w:szCs w:val="24"/>
          <w:lang w:val="it-IT"/>
        </w:rPr>
      </w:pPr>
      <w:r w:rsidRPr="008F215C">
        <w:rPr>
          <w:sz w:val="24"/>
          <w:szCs w:val="24"/>
          <w:lang w:val="it-IT"/>
        </w:rPr>
        <w:t>Sala L.Milosovici – handbal si fotbal</w:t>
      </w:r>
    </w:p>
    <w:p w:rsidR="006A1C5A" w:rsidRDefault="001D2101" w:rsidP="001D2101">
      <w:pPr>
        <w:pStyle w:val="ListParagraph"/>
        <w:numPr>
          <w:ilvl w:val="0"/>
          <w:numId w:val="8"/>
        </w:numPr>
        <w:spacing w:before="14" w:line="260" w:lineRule="exact"/>
        <w:jc w:val="both"/>
        <w:rPr>
          <w:sz w:val="24"/>
          <w:szCs w:val="24"/>
        </w:rPr>
      </w:pPr>
      <w:r>
        <w:rPr>
          <w:sz w:val="24"/>
          <w:szCs w:val="24"/>
        </w:rPr>
        <w:t>Stadionul Tineretului – atletism si fotbal</w:t>
      </w:r>
    </w:p>
    <w:p w:rsidR="00F060A4" w:rsidRDefault="006A1C5A" w:rsidP="00F060A4">
      <w:pPr>
        <w:pStyle w:val="ListParagraph"/>
        <w:numPr>
          <w:ilvl w:val="0"/>
          <w:numId w:val="8"/>
        </w:numPr>
        <w:spacing w:before="14" w:line="260" w:lineRule="exact"/>
        <w:jc w:val="both"/>
        <w:rPr>
          <w:sz w:val="24"/>
          <w:szCs w:val="24"/>
        </w:rPr>
      </w:pPr>
      <w:r>
        <w:rPr>
          <w:sz w:val="24"/>
          <w:szCs w:val="24"/>
        </w:rPr>
        <w:t>Baza sportiva Lugoj Arena-fotbal</w:t>
      </w:r>
      <w:r w:rsidR="001D2101">
        <w:rPr>
          <w:sz w:val="24"/>
          <w:szCs w:val="24"/>
        </w:rPr>
        <w:t xml:space="preserve"> </w:t>
      </w:r>
    </w:p>
    <w:p w:rsidR="001D2101" w:rsidRDefault="00F060A4" w:rsidP="00F060A4">
      <w:pPr>
        <w:pStyle w:val="ListParagraph"/>
        <w:spacing w:line="260" w:lineRule="exact"/>
        <w:ind w:left="0"/>
        <w:jc w:val="both"/>
        <w:rPr>
          <w:sz w:val="24"/>
          <w:szCs w:val="24"/>
        </w:rPr>
      </w:pPr>
      <w:r w:rsidRPr="00F060A4">
        <w:rPr>
          <w:sz w:val="24"/>
          <w:szCs w:val="24"/>
        </w:rPr>
        <w:t xml:space="preserve">    </w:t>
      </w:r>
      <w:r>
        <w:rPr>
          <w:sz w:val="24"/>
          <w:szCs w:val="24"/>
        </w:rPr>
        <w:t xml:space="preserve">       </w:t>
      </w:r>
      <w:r w:rsidRPr="00F060A4">
        <w:rPr>
          <w:sz w:val="24"/>
          <w:szCs w:val="24"/>
        </w:rPr>
        <w:t xml:space="preserve"> </w:t>
      </w:r>
      <w:proofErr w:type="gramStart"/>
      <w:r w:rsidR="001D2101" w:rsidRPr="00F060A4">
        <w:rPr>
          <w:sz w:val="24"/>
          <w:szCs w:val="24"/>
        </w:rPr>
        <w:t>Acc</w:t>
      </w:r>
      <w:r w:rsidRPr="00F060A4">
        <w:rPr>
          <w:sz w:val="24"/>
          <w:szCs w:val="24"/>
        </w:rPr>
        <w:t>e</w:t>
      </w:r>
      <w:r w:rsidR="001D2101" w:rsidRPr="00F060A4">
        <w:rPr>
          <w:sz w:val="24"/>
          <w:szCs w:val="24"/>
        </w:rPr>
        <w:t>sul elevilor sportivi la locatiile amintite se realizeaza cu ajutorul mi</w:t>
      </w:r>
      <w:r w:rsidR="00252D85" w:rsidRPr="00F060A4">
        <w:rPr>
          <w:sz w:val="24"/>
          <w:szCs w:val="24"/>
        </w:rPr>
        <w:t xml:space="preserve">jloacelor de transport </w:t>
      </w:r>
      <w:r w:rsidRPr="00F060A4">
        <w:rPr>
          <w:sz w:val="24"/>
          <w:szCs w:val="24"/>
        </w:rPr>
        <w:t xml:space="preserve">in </w:t>
      </w:r>
      <w:r w:rsidR="00252D85" w:rsidRPr="00F060A4">
        <w:rPr>
          <w:sz w:val="24"/>
          <w:szCs w:val="24"/>
        </w:rPr>
        <w:t>comun</w:t>
      </w:r>
      <w:r w:rsidR="001D2101" w:rsidRPr="00F060A4">
        <w:rPr>
          <w:sz w:val="24"/>
          <w:szCs w:val="24"/>
        </w:rPr>
        <w:t>, cu bicicletele, ca pietoni sau cu autoturi</w:t>
      </w:r>
      <w:r w:rsidR="00252D85" w:rsidRPr="00F060A4">
        <w:rPr>
          <w:sz w:val="24"/>
          <w:szCs w:val="24"/>
        </w:rPr>
        <w:t>s</w:t>
      </w:r>
      <w:r w:rsidR="001D2101" w:rsidRPr="00F060A4">
        <w:rPr>
          <w:sz w:val="24"/>
          <w:szCs w:val="24"/>
        </w:rPr>
        <w:t>me personale ale parintilor.</w:t>
      </w:r>
      <w:proofErr w:type="gramEnd"/>
    </w:p>
    <w:p w:rsidR="000E6EC8" w:rsidRPr="00F060A4" w:rsidRDefault="000E6EC8" w:rsidP="00F060A4">
      <w:pPr>
        <w:pStyle w:val="ListParagraph"/>
        <w:spacing w:line="260" w:lineRule="exact"/>
        <w:ind w:left="0"/>
        <w:jc w:val="both"/>
        <w:rPr>
          <w:sz w:val="24"/>
          <w:szCs w:val="24"/>
        </w:rPr>
      </w:pPr>
    </w:p>
    <w:p w:rsidR="00D27404" w:rsidRPr="00F060A4" w:rsidRDefault="00D27404" w:rsidP="00D27404">
      <w:pPr>
        <w:spacing w:before="14" w:line="260" w:lineRule="exact"/>
        <w:jc w:val="both"/>
        <w:rPr>
          <w:sz w:val="24"/>
          <w:szCs w:val="24"/>
        </w:rPr>
      </w:pPr>
    </w:p>
    <w:p w:rsidR="00D27404" w:rsidRPr="008F215C" w:rsidRDefault="00D27404" w:rsidP="00D27404">
      <w:pPr>
        <w:spacing w:before="14" w:line="260" w:lineRule="exact"/>
        <w:jc w:val="both"/>
        <w:rPr>
          <w:sz w:val="24"/>
          <w:szCs w:val="24"/>
          <w:u w:val="single"/>
          <w:lang w:val="it-IT"/>
        </w:rPr>
      </w:pPr>
      <w:r w:rsidRPr="00F060A4">
        <w:rPr>
          <w:sz w:val="24"/>
          <w:szCs w:val="24"/>
          <w:u w:val="single"/>
        </w:rPr>
        <w:t xml:space="preserve">     </w:t>
      </w:r>
      <w:r w:rsidRPr="008F215C">
        <w:rPr>
          <w:sz w:val="24"/>
          <w:szCs w:val="24"/>
          <w:u w:val="single"/>
          <w:lang w:val="it-IT"/>
        </w:rPr>
        <w:t>b. Analiza PEST(E)</w:t>
      </w:r>
    </w:p>
    <w:p w:rsidR="00A3101F" w:rsidRPr="008F215C" w:rsidRDefault="00A3101F" w:rsidP="00A3101F">
      <w:pPr>
        <w:pStyle w:val="Heading2"/>
        <w:numPr>
          <w:ilvl w:val="0"/>
          <w:numId w:val="0"/>
        </w:numPr>
        <w:ind w:left="720"/>
        <w:jc w:val="center"/>
        <w:rPr>
          <w:color w:val="000000" w:themeColor="text1"/>
          <w:sz w:val="24"/>
          <w:szCs w:val="24"/>
          <w:lang w:val="it-IT"/>
        </w:rPr>
      </w:pPr>
      <w:r w:rsidRPr="008F215C">
        <w:rPr>
          <w:color w:val="000000" w:themeColor="text1"/>
          <w:sz w:val="24"/>
          <w:szCs w:val="24"/>
          <w:lang w:val="it-IT"/>
        </w:rPr>
        <w:t>ANALIZA PEST</w:t>
      </w:r>
      <w:r w:rsidR="00831CD0" w:rsidRPr="008F215C">
        <w:rPr>
          <w:color w:val="000000" w:themeColor="text1"/>
          <w:sz w:val="24"/>
          <w:szCs w:val="24"/>
          <w:lang w:val="it-IT"/>
        </w:rPr>
        <w:t>(</w:t>
      </w:r>
      <w:r w:rsidRPr="008F215C">
        <w:rPr>
          <w:color w:val="000000" w:themeColor="text1"/>
          <w:sz w:val="24"/>
          <w:szCs w:val="24"/>
          <w:lang w:val="it-IT"/>
        </w:rPr>
        <w:t>E</w:t>
      </w:r>
      <w:r w:rsidR="00831CD0" w:rsidRPr="008F215C">
        <w:rPr>
          <w:color w:val="000000" w:themeColor="text1"/>
          <w:sz w:val="24"/>
          <w:szCs w:val="24"/>
          <w:lang w:val="it-IT"/>
        </w:rPr>
        <w:t>)</w:t>
      </w:r>
    </w:p>
    <w:p w:rsidR="00A3101F" w:rsidRPr="008F215C" w:rsidRDefault="00A3101F" w:rsidP="00A3101F">
      <w:pPr>
        <w:pStyle w:val="Header"/>
        <w:rPr>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2"/>
        <w:gridCol w:w="2787"/>
        <w:gridCol w:w="2700"/>
        <w:gridCol w:w="2069"/>
        <w:gridCol w:w="1858"/>
      </w:tblGrid>
      <w:tr w:rsidR="000D497B" w:rsidRPr="003E24F3" w:rsidTr="000D497B">
        <w:tc>
          <w:tcPr>
            <w:tcW w:w="446" w:type="pct"/>
          </w:tcPr>
          <w:p w:rsidR="00A3101F" w:rsidRPr="00A3101F" w:rsidRDefault="00A3101F" w:rsidP="00270943">
            <w:pPr>
              <w:jc w:val="center"/>
              <w:rPr>
                <w:b/>
                <w:sz w:val="24"/>
                <w:szCs w:val="24"/>
              </w:rPr>
            </w:pPr>
            <w:r w:rsidRPr="00A3101F">
              <w:rPr>
                <w:b/>
                <w:sz w:val="24"/>
                <w:szCs w:val="24"/>
              </w:rPr>
              <w:t>Cate</w:t>
            </w:r>
            <w:r w:rsidR="008F215C">
              <w:rPr>
                <w:b/>
                <w:sz w:val="24"/>
                <w:szCs w:val="24"/>
              </w:rPr>
              <w:t>-</w:t>
            </w:r>
            <w:r w:rsidRPr="00A3101F">
              <w:rPr>
                <w:b/>
                <w:sz w:val="24"/>
                <w:szCs w:val="24"/>
              </w:rPr>
              <w:t>gorii de factori</w:t>
            </w:r>
          </w:p>
        </w:tc>
        <w:tc>
          <w:tcPr>
            <w:tcW w:w="1348" w:type="pct"/>
          </w:tcPr>
          <w:p w:rsidR="00270943" w:rsidRDefault="00270943" w:rsidP="00270943">
            <w:pPr>
              <w:jc w:val="center"/>
              <w:rPr>
                <w:b/>
                <w:sz w:val="24"/>
                <w:szCs w:val="24"/>
              </w:rPr>
            </w:pPr>
          </w:p>
          <w:p w:rsidR="00A3101F" w:rsidRPr="00A3101F" w:rsidRDefault="00A3101F" w:rsidP="00270943">
            <w:pPr>
              <w:jc w:val="center"/>
              <w:rPr>
                <w:b/>
                <w:sz w:val="24"/>
                <w:szCs w:val="24"/>
              </w:rPr>
            </w:pPr>
            <w:r w:rsidRPr="00A3101F">
              <w:rPr>
                <w:b/>
                <w:sz w:val="24"/>
                <w:szCs w:val="24"/>
              </w:rPr>
              <w:t>Politic</w:t>
            </w:r>
            <w:r w:rsidR="00831CD0">
              <w:rPr>
                <w:b/>
                <w:sz w:val="24"/>
                <w:szCs w:val="24"/>
              </w:rPr>
              <w:t>i</w:t>
            </w:r>
          </w:p>
        </w:tc>
        <w:tc>
          <w:tcPr>
            <w:tcW w:w="1306" w:type="pct"/>
          </w:tcPr>
          <w:p w:rsidR="00270943" w:rsidRDefault="00270943" w:rsidP="00270943">
            <w:pPr>
              <w:jc w:val="center"/>
              <w:rPr>
                <w:b/>
                <w:sz w:val="24"/>
                <w:szCs w:val="24"/>
              </w:rPr>
            </w:pPr>
          </w:p>
          <w:p w:rsidR="00A3101F" w:rsidRPr="00A3101F" w:rsidRDefault="00A3101F" w:rsidP="00270943">
            <w:pPr>
              <w:jc w:val="center"/>
              <w:rPr>
                <w:b/>
                <w:sz w:val="24"/>
                <w:szCs w:val="24"/>
              </w:rPr>
            </w:pPr>
            <w:r w:rsidRPr="00A3101F">
              <w:rPr>
                <w:b/>
                <w:sz w:val="24"/>
                <w:szCs w:val="24"/>
              </w:rPr>
              <w:t>Economici</w:t>
            </w:r>
          </w:p>
        </w:tc>
        <w:tc>
          <w:tcPr>
            <w:tcW w:w="1001" w:type="pct"/>
          </w:tcPr>
          <w:p w:rsidR="00270943" w:rsidRDefault="00270943" w:rsidP="00270943">
            <w:pPr>
              <w:jc w:val="center"/>
              <w:rPr>
                <w:b/>
                <w:sz w:val="24"/>
                <w:szCs w:val="24"/>
              </w:rPr>
            </w:pPr>
          </w:p>
          <w:p w:rsidR="00A3101F" w:rsidRPr="00A3101F" w:rsidRDefault="00A3101F" w:rsidP="00270943">
            <w:pPr>
              <w:jc w:val="center"/>
              <w:rPr>
                <w:b/>
                <w:sz w:val="24"/>
                <w:szCs w:val="24"/>
              </w:rPr>
            </w:pPr>
            <w:r w:rsidRPr="00A3101F">
              <w:rPr>
                <w:b/>
                <w:sz w:val="24"/>
                <w:szCs w:val="24"/>
              </w:rPr>
              <w:t>Sociali</w:t>
            </w:r>
          </w:p>
        </w:tc>
        <w:tc>
          <w:tcPr>
            <w:tcW w:w="899" w:type="pct"/>
          </w:tcPr>
          <w:p w:rsidR="00270943" w:rsidRDefault="00270943" w:rsidP="00270943">
            <w:pPr>
              <w:jc w:val="center"/>
              <w:rPr>
                <w:b/>
                <w:sz w:val="24"/>
                <w:szCs w:val="24"/>
              </w:rPr>
            </w:pPr>
          </w:p>
          <w:p w:rsidR="00A3101F" w:rsidRPr="00A3101F" w:rsidRDefault="00A3101F" w:rsidP="00270943">
            <w:pPr>
              <w:jc w:val="center"/>
              <w:rPr>
                <w:b/>
                <w:sz w:val="24"/>
                <w:szCs w:val="24"/>
              </w:rPr>
            </w:pPr>
            <w:r w:rsidRPr="00A3101F">
              <w:rPr>
                <w:b/>
                <w:sz w:val="24"/>
                <w:szCs w:val="24"/>
              </w:rPr>
              <w:t>Tehnologici</w:t>
            </w:r>
          </w:p>
        </w:tc>
      </w:tr>
      <w:tr w:rsidR="000D497B" w:rsidRPr="003E24F3" w:rsidTr="000D497B">
        <w:tc>
          <w:tcPr>
            <w:tcW w:w="446" w:type="pct"/>
          </w:tcPr>
          <w:p w:rsidR="00A3101F" w:rsidRPr="003E24F3" w:rsidRDefault="00A3101F" w:rsidP="004501F0">
            <w:pPr>
              <w:rPr>
                <w:b/>
              </w:rPr>
            </w:pPr>
          </w:p>
          <w:p w:rsidR="00A3101F" w:rsidRDefault="00A3101F" w:rsidP="004501F0">
            <w:pPr>
              <w:rPr>
                <w:b/>
              </w:rPr>
            </w:pPr>
          </w:p>
          <w:p w:rsidR="00A3101F" w:rsidRDefault="00A3101F" w:rsidP="004501F0">
            <w:pPr>
              <w:rPr>
                <w:b/>
              </w:rPr>
            </w:pPr>
          </w:p>
          <w:p w:rsidR="00A3101F" w:rsidRDefault="00A3101F" w:rsidP="004501F0">
            <w:pPr>
              <w:rPr>
                <w:b/>
              </w:rPr>
            </w:pPr>
          </w:p>
          <w:p w:rsidR="00A3101F" w:rsidRDefault="00A3101F" w:rsidP="004501F0">
            <w:pPr>
              <w:rPr>
                <w:b/>
              </w:rPr>
            </w:pPr>
          </w:p>
          <w:p w:rsidR="00270943" w:rsidRDefault="00270943" w:rsidP="004501F0">
            <w:pPr>
              <w:rPr>
                <w:b/>
              </w:rPr>
            </w:pPr>
          </w:p>
          <w:p w:rsidR="00270943" w:rsidRDefault="00270943" w:rsidP="004501F0">
            <w:pPr>
              <w:rPr>
                <w:b/>
              </w:rPr>
            </w:pPr>
          </w:p>
          <w:p w:rsidR="00270943" w:rsidRDefault="00270943" w:rsidP="004501F0">
            <w:pPr>
              <w:rPr>
                <w:b/>
              </w:rPr>
            </w:pPr>
          </w:p>
          <w:p w:rsidR="00A3101F" w:rsidRDefault="00A3101F" w:rsidP="004501F0">
            <w:pPr>
              <w:rPr>
                <w:b/>
              </w:rPr>
            </w:pPr>
          </w:p>
          <w:p w:rsidR="00A3101F" w:rsidRDefault="00A3101F" w:rsidP="004501F0">
            <w:pPr>
              <w:rPr>
                <w:b/>
              </w:rPr>
            </w:pPr>
          </w:p>
          <w:p w:rsidR="00A3101F" w:rsidRDefault="00A3101F" w:rsidP="004501F0">
            <w:pPr>
              <w:rPr>
                <w:b/>
              </w:rPr>
            </w:pPr>
          </w:p>
          <w:p w:rsidR="00A3101F" w:rsidRPr="00A3101F" w:rsidRDefault="00A3101F" w:rsidP="004501F0">
            <w:pPr>
              <w:rPr>
                <w:b/>
                <w:sz w:val="24"/>
                <w:szCs w:val="24"/>
              </w:rPr>
            </w:pPr>
            <w:r w:rsidRPr="00A3101F">
              <w:rPr>
                <w:b/>
                <w:sz w:val="24"/>
                <w:szCs w:val="24"/>
              </w:rPr>
              <w:t>Local</w:t>
            </w:r>
          </w:p>
          <w:p w:rsidR="00A3101F" w:rsidRPr="00A3101F" w:rsidRDefault="00A3101F" w:rsidP="004501F0">
            <w:pPr>
              <w:rPr>
                <w:b/>
                <w:sz w:val="24"/>
                <w:szCs w:val="24"/>
              </w:rPr>
            </w:pPr>
          </w:p>
          <w:p w:rsidR="00A3101F" w:rsidRPr="003E24F3" w:rsidRDefault="00A3101F" w:rsidP="004501F0">
            <w:pPr>
              <w:rPr>
                <w:b/>
              </w:rPr>
            </w:pPr>
          </w:p>
          <w:p w:rsidR="00A3101F" w:rsidRPr="003E24F3" w:rsidRDefault="00A3101F" w:rsidP="004501F0">
            <w:pPr>
              <w:rPr>
                <w:b/>
              </w:rPr>
            </w:pPr>
          </w:p>
          <w:p w:rsidR="00A3101F" w:rsidRPr="003E24F3" w:rsidRDefault="00A3101F" w:rsidP="004501F0">
            <w:pPr>
              <w:rPr>
                <w:b/>
              </w:rPr>
            </w:pPr>
          </w:p>
          <w:p w:rsidR="00A3101F" w:rsidRPr="003E24F3" w:rsidRDefault="00A3101F" w:rsidP="004501F0">
            <w:pPr>
              <w:rPr>
                <w:b/>
              </w:rPr>
            </w:pPr>
          </w:p>
          <w:p w:rsidR="00A3101F" w:rsidRPr="003E24F3" w:rsidRDefault="00A3101F" w:rsidP="004501F0">
            <w:pPr>
              <w:pStyle w:val="Heading6"/>
              <w:rPr>
                <w:sz w:val="24"/>
                <w:szCs w:val="24"/>
              </w:rPr>
            </w:pPr>
            <w:r w:rsidRPr="003E24F3">
              <w:rPr>
                <w:sz w:val="24"/>
                <w:szCs w:val="24"/>
              </w:rPr>
              <w:t>Lo</w:t>
            </w:r>
            <w:r>
              <w:rPr>
                <w:sz w:val="24"/>
                <w:szCs w:val="24"/>
              </w:rPr>
              <w:t xml:space="preserve">Local </w:t>
            </w:r>
            <w:r w:rsidRPr="003E24F3">
              <w:rPr>
                <w:sz w:val="24"/>
                <w:szCs w:val="24"/>
              </w:rPr>
              <w:t>cal</w:t>
            </w:r>
          </w:p>
        </w:tc>
        <w:tc>
          <w:tcPr>
            <w:tcW w:w="1348" w:type="pct"/>
          </w:tcPr>
          <w:p w:rsidR="00A3101F" w:rsidRDefault="00A3101F" w:rsidP="004501F0">
            <w:pPr>
              <w:pStyle w:val="BodyText3"/>
              <w:rPr>
                <w:sz w:val="24"/>
                <w:szCs w:val="24"/>
                <w:lang w:val="fr-FR"/>
              </w:rPr>
            </w:pPr>
            <w:r w:rsidRPr="00A3101F">
              <w:rPr>
                <w:sz w:val="24"/>
                <w:szCs w:val="24"/>
                <w:lang w:val="fr-FR"/>
              </w:rPr>
              <w:t>-Eficienţa parteneriatului patronat -sindicate-organizaţie sportiva şcolară</w:t>
            </w:r>
          </w:p>
          <w:p w:rsidR="000D497B" w:rsidRDefault="000D497B" w:rsidP="004501F0">
            <w:pPr>
              <w:pStyle w:val="BodyText3"/>
              <w:rPr>
                <w:sz w:val="24"/>
                <w:szCs w:val="24"/>
                <w:lang w:val="fr-FR"/>
              </w:rPr>
            </w:pPr>
          </w:p>
          <w:p w:rsidR="000D497B" w:rsidRPr="00A3101F" w:rsidRDefault="000D497B" w:rsidP="004501F0">
            <w:pPr>
              <w:pStyle w:val="BodyText3"/>
              <w:rPr>
                <w:sz w:val="24"/>
                <w:szCs w:val="24"/>
                <w:lang w:val="fr-FR"/>
              </w:rPr>
            </w:pPr>
          </w:p>
          <w:p w:rsidR="00A3101F" w:rsidRPr="00A3101F" w:rsidRDefault="00A3101F" w:rsidP="004501F0">
            <w:pPr>
              <w:rPr>
                <w:sz w:val="24"/>
                <w:szCs w:val="24"/>
                <w:lang w:val="fr-FR"/>
              </w:rPr>
            </w:pPr>
            <w:r w:rsidRPr="00A3101F">
              <w:rPr>
                <w:sz w:val="24"/>
                <w:szCs w:val="24"/>
                <w:lang w:val="fr-FR"/>
              </w:rPr>
              <w:t>-Orientare sportiva şcolară si profesionala.</w:t>
            </w:r>
          </w:p>
          <w:p w:rsidR="00A3101F" w:rsidRDefault="00A3101F" w:rsidP="004501F0">
            <w:pPr>
              <w:rPr>
                <w:sz w:val="24"/>
                <w:szCs w:val="24"/>
                <w:lang w:val="fr-FR"/>
              </w:rPr>
            </w:pPr>
          </w:p>
          <w:p w:rsidR="000D497B" w:rsidRDefault="000D497B" w:rsidP="004501F0">
            <w:pPr>
              <w:rPr>
                <w:sz w:val="24"/>
                <w:szCs w:val="24"/>
                <w:lang w:val="fr-FR"/>
              </w:rPr>
            </w:pPr>
          </w:p>
          <w:p w:rsidR="000D497B" w:rsidRDefault="000D497B" w:rsidP="004501F0">
            <w:pPr>
              <w:rPr>
                <w:sz w:val="24"/>
                <w:szCs w:val="24"/>
                <w:lang w:val="fr-FR"/>
              </w:rPr>
            </w:pPr>
          </w:p>
          <w:p w:rsidR="00A3101F" w:rsidRDefault="00A3101F" w:rsidP="004501F0">
            <w:pPr>
              <w:rPr>
                <w:sz w:val="24"/>
                <w:szCs w:val="24"/>
                <w:lang w:val="fr-FR"/>
              </w:rPr>
            </w:pPr>
            <w:r w:rsidRPr="00A3101F">
              <w:rPr>
                <w:sz w:val="24"/>
                <w:szCs w:val="24"/>
                <w:lang w:val="fr-FR"/>
              </w:rPr>
              <w:t>-Creşterea autonomiei locale în plan financiar</w:t>
            </w:r>
          </w:p>
          <w:p w:rsidR="000D497B" w:rsidRDefault="000D497B" w:rsidP="004501F0">
            <w:pPr>
              <w:rPr>
                <w:sz w:val="24"/>
                <w:szCs w:val="24"/>
                <w:lang w:val="fr-FR"/>
              </w:rPr>
            </w:pPr>
          </w:p>
          <w:p w:rsidR="000D497B" w:rsidRPr="00A3101F" w:rsidRDefault="000D497B" w:rsidP="004501F0">
            <w:pPr>
              <w:rPr>
                <w:sz w:val="24"/>
                <w:szCs w:val="24"/>
                <w:lang w:val="fr-FR"/>
              </w:rPr>
            </w:pPr>
          </w:p>
          <w:p w:rsidR="00A3101F" w:rsidRDefault="00A3101F" w:rsidP="004501F0">
            <w:pPr>
              <w:rPr>
                <w:sz w:val="24"/>
                <w:szCs w:val="24"/>
                <w:lang w:val="fr-FR"/>
              </w:rPr>
            </w:pPr>
          </w:p>
          <w:p w:rsidR="00A3101F" w:rsidRPr="00A3101F" w:rsidRDefault="00A3101F" w:rsidP="004501F0">
            <w:pPr>
              <w:rPr>
                <w:sz w:val="24"/>
                <w:szCs w:val="24"/>
                <w:lang w:val="fr-FR"/>
              </w:rPr>
            </w:pPr>
            <w:r w:rsidRPr="00A3101F">
              <w:rPr>
                <w:sz w:val="24"/>
                <w:szCs w:val="24"/>
                <w:lang w:val="fr-FR"/>
              </w:rPr>
              <w:t>-Încurajarea parteneriatelor interşcolare  pe linie sportiva  intre cluburi similare  la nivel naţional şi internaţional</w:t>
            </w:r>
          </w:p>
        </w:tc>
        <w:tc>
          <w:tcPr>
            <w:tcW w:w="1306" w:type="pct"/>
          </w:tcPr>
          <w:p w:rsidR="00A3101F" w:rsidRPr="008F215C" w:rsidRDefault="00A3101F" w:rsidP="004501F0">
            <w:pPr>
              <w:rPr>
                <w:sz w:val="24"/>
                <w:szCs w:val="24"/>
                <w:lang w:val="it-IT"/>
              </w:rPr>
            </w:pPr>
            <w:r w:rsidRPr="008F215C">
              <w:rPr>
                <w:sz w:val="24"/>
                <w:szCs w:val="24"/>
                <w:lang w:val="it-IT"/>
              </w:rPr>
              <w:t>-Venitul mediu familial nu da posibilitatea familiei de a sustine material activitatile de performanta in domeniul sportului</w:t>
            </w:r>
          </w:p>
          <w:p w:rsidR="00A3101F" w:rsidRDefault="00A3101F" w:rsidP="004501F0">
            <w:pPr>
              <w:rPr>
                <w:sz w:val="24"/>
                <w:szCs w:val="24"/>
                <w:lang w:val="fr-FR"/>
              </w:rPr>
            </w:pPr>
          </w:p>
          <w:p w:rsidR="00A3101F" w:rsidRPr="00A3101F" w:rsidRDefault="00A3101F" w:rsidP="004501F0">
            <w:pPr>
              <w:rPr>
                <w:sz w:val="24"/>
                <w:szCs w:val="24"/>
                <w:lang w:val="fr-FR"/>
              </w:rPr>
            </w:pPr>
            <w:r w:rsidRPr="00A3101F">
              <w:rPr>
                <w:sz w:val="24"/>
                <w:szCs w:val="24"/>
                <w:lang w:val="fr-FR"/>
              </w:rPr>
              <w:t xml:space="preserve">-Legislaţia actuala in domeniul sponsorizarii este stufoasa si refuzata de agentii economici. </w:t>
            </w:r>
          </w:p>
          <w:p w:rsidR="00A3101F" w:rsidRDefault="00A3101F" w:rsidP="004501F0">
            <w:pPr>
              <w:rPr>
                <w:sz w:val="24"/>
                <w:szCs w:val="24"/>
                <w:lang w:val="fr-FR"/>
              </w:rPr>
            </w:pPr>
          </w:p>
          <w:p w:rsidR="00A3101F" w:rsidRPr="00A3101F" w:rsidRDefault="00A3101F" w:rsidP="004501F0">
            <w:pPr>
              <w:rPr>
                <w:sz w:val="24"/>
                <w:szCs w:val="24"/>
                <w:lang w:val="fr-FR"/>
              </w:rPr>
            </w:pPr>
            <w:r w:rsidRPr="00A3101F">
              <w:rPr>
                <w:sz w:val="24"/>
                <w:szCs w:val="24"/>
                <w:lang w:val="fr-FR"/>
              </w:rPr>
              <w:t xml:space="preserve">-Posibilitate </w:t>
            </w:r>
            <w:proofErr w:type="gramStart"/>
            <w:r w:rsidRPr="00A3101F">
              <w:rPr>
                <w:sz w:val="24"/>
                <w:szCs w:val="24"/>
                <w:lang w:val="fr-FR"/>
              </w:rPr>
              <w:t>de autofinanţare</w:t>
            </w:r>
            <w:proofErr w:type="gramEnd"/>
            <w:r w:rsidRPr="00A3101F">
              <w:rPr>
                <w:sz w:val="24"/>
                <w:szCs w:val="24"/>
                <w:lang w:val="fr-FR"/>
              </w:rPr>
              <w:t xml:space="preserve"> prin atragerea de venituri extrabugetare</w:t>
            </w:r>
            <w:r w:rsidR="00270943">
              <w:rPr>
                <w:sz w:val="24"/>
                <w:szCs w:val="24"/>
                <w:lang w:val="fr-FR"/>
              </w:rPr>
              <w:t xml:space="preserve"> </w:t>
            </w:r>
            <w:r w:rsidRPr="00A3101F">
              <w:rPr>
                <w:sz w:val="24"/>
                <w:szCs w:val="24"/>
                <w:lang w:val="fr-FR"/>
              </w:rPr>
              <w:t>(chirii baze sportive, transferuri sportivi protocoale de colaborare.</w:t>
            </w:r>
          </w:p>
          <w:p w:rsidR="00A3101F" w:rsidRPr="00A3101F" w:rsidRDefault="00831CD0" w:rsidP="004501F0">
            <w:pPr>
              <w:rPr>
                <w:sz w:val="24"/>
                <w:szCs w:val="24"/>
                <w:lang w:val="fr-FR"/>
              </w:rPr>
            </w:pPr>
            <w:r>
              <w:rPr>
                <w:sz w:val="24"/>
                <w:szCs w:val="24"/>
                <w:lang w:val="fr-FR"/>
              </w:rPr>
              <w:t>este variabila si insuficienta</w:t>
            </w:r>
          </w:p>
        </w:tc>
        <w:tc>
          <w:tcPr>
            <w:tcW w:w="1001" w:type="pct"/>
          </w:tcPr>
          <w:p w:rsidR="00A3101F" w:rsidRDefault="00A3101F" w:rsidP="00270943">
            <w:pPr>
              <w:rPr>
                <w:sz w:val="24"/>
                <w:szCs w:val="24"/>
                <w:lang w:val="nl-NL"/>
              </w:rPr>
            </w:pPr>
            <w:r w:rsidRPr="00A3101F">
              <w:rPr>
                <w:sz w:val="24"/>
                <w:szCs w:val="24"/>
                <w:lang w:val="nl-NL"/>
              </w:rPr>
              <w:t xml:space="preserve"> -Dezinteres pentru practicarea sportului de performanta</w:t>
            </w:r>
          </w:p>
          <w:p w:rsidR="000D497B" w:rsidRPr="00A3101F" w:rsidRDefault="000D497B" w:rsidP="00270943">
            <w:pPr>
              <w:rPr>
                <w:sz w:val="24"/>
                <w:szCs w:val="24"/>
                <w:lang w:val="nl-NL"/>
              </w:rPr>
            </w:pPr>
          </w:p>
          <w:p w:rsidR="00A3101F" w:rsidRDefault="000D497B" w:rsidP="00270943">
            <w:pPr>
              <w:rPr>
                <w:sz w:val="24"/>
                <w:szCs w:val="24"/>
                <w:lang w:val="nl-NL"/>
              </w:rPr>
            </w:pPr>
            <w:r>
              <w:rPr>
                <w:sz w:val="24"/>
                <w:szCs w:val="24"/>
                <w:lang w:val="nl-NL"/>
              </w:rPr>
              <w:t xml:space="preserve">-Abandonul </w:t>
            </w:r>
            <w:r w:rsidR="00A3101F" w:rsidRPr="00A3101F">
              <w:rPr>
                <w:sz w:val="24"/>
                <w:szCs w:val="24"/>
                <w:lang w:val="nl-NL"/>
              </w:rPr>
              <w:t xml:space="preserve">in </w:t>
            </w:r>
            <w:r>
              <w:rPr>
                <w:sz w:val="24"/>
                <w:szCs w:val="24"/>
                <w:lang w:val="nl-NL"/>
              </w:rPr>
              <w:t>practicarea sportului de</w:t>
            </w:r>
            <w:r w:rsidR="00270943">
              <w:rPr>
                <w:sz w:val="24"/>
                <w:szCs w:val="24"/>
                <w:lang w:val="nl-NL"/>
              </w:rPr>
              <w:t xml:space="preserve"> </w:t>
            </w:r>
            <w:r w:rsidR="00A3101F" w:rsidRPr="00A3101F">
              <w:rPr>
                <w:sz w:val="24"/>
                <w:szCs w:val="24"/>
                <w:lang w:val="nl-NL"/>
              </w:rPr>
              <w:t>performanta datorat in principal lipsei de educatie  in acest sens</w:t>
            </w:r>
          </w:p>
          <w:p w:rsidR="00A3101F" w:rsidRPr="00A3101F" w:rsidRDefault="00A3101F" w:rsidP="00270943">
            <w:pPr>
              <w:rPr>
                <w:sz w:val="24"/>
                <w:szCs w:val="24"/>
                <w:lang w:val="nl-NL"/>
              </w:rPr>
            </w:pPr>
          </w:p>
          <w:p w:rsidR="00A3101F" w:rsidRDefault="00A3101F" w:rsidP="00270943">
            <w:pPr>
              <w:rPr>
                <w:sz w:val="24"/>
                <w:szCs w:val="24"/>
                <w:lang w:val="nl-NL"/>
              </w:rPr>
            </w:pPr>
            <w:r w:rsidRPr="00A3101F">
              <w:rPr>
                <w:sz w:val="24"/>
                <w:szCs w:val="24"/>
                <w:lang w:val="nl-NL"/>
              </w:rPr>
              <w:t>-Dezinteres şi  susţinere scăzută  a instituţiilor cu responsabilitati in domeniul cultural- sportiv.</w:t>
            </w:r>
          </w:p>
          <w:p w:rsidR="00A3101F" w:rsidRPr="00A3101F" w:rsidRDefault="00A3101F" w:rsidP="00270943">
            <w:pPr>
              <w:rPr>
                <w:sz w:val="24"/>
                <w:szCs w:val="24"/>
                <w:lang w:val="nl-NL"/>
              </w:rPr>
            </w:pPr>
          </w:p>
          <w:p w:rsidR="00A3101F" w:rsidRDefault="00A3101F" w:rsidP="00270943">
            <w:pPr>
              <w:rPr>
                <w:sz w:val="24"/>
                <w:szCs w:val="24"/>
                <w:lang w:val="nl-NL"/>
              </w:rPr>
            </w:pPr>
            <w:r w:rsidRPr="00A3101F">
              <w:rPr>
                <w:sz w:val="24"/>
                <w:szCs w:val="24"/>
                <w:lang w:val="nl-NL"/>
              </w:rPr>
              <w:t>-Dezinteres pentru turism si aspectele ecologice</w:t>
            </w:r>
          </w:p>
          <w:p w:rsidR="00A3101F" w:rsidRPr="00A3101F" w:rsidRDefault="00A3101F" w:rsidP="00270943">
            <w:pPr>
              <w:rPr>
                <w:sz w:val="24"/>
                <w:szCs w:val="24"/>
                <w:lang w:val="nl-NL"/>
              </w:rPr>
            </w:pPr>
          </w:p>
          <w:p w:rsidR="00A3101F" w:rsidRPr="00A3101F" w:rsidRDefault="00A3101F" w:rsidP="00270943">
            <w:pPr>
              <w:rPr>
                <w:sz w:val="24"/>
                <w:szCs w:val="24"/>
                <w:lang w:val="nl-NL"/>
              </w:rPr>
            </w:pPr>
            <w:r w:rsidRPr="00A3101F">
              <w:rPr>
                <w:sz w:val="24"/>
                <w:szCs w:val="24"/>
                <w:lang w:val="nl-NL"/>
              </w:rPr>
              <w:t>-Creşterea procentului de elevi proveniţi din familii cu o situatie materiala modesta</w:t>
            </w:r>
          </w:p>
          <w:p w:rsidR="00A3101F" w:rsidRPr="00A3101F" w:rsidRDefault="00A3101F" w:rsidP="004501F0">
            <w:pPr>
              <w:jc w:val="both"/>
              <w:rPr>
                <w:sz w:val="24"/>
                <w:szCs w:val="24"/>
                <w:lang w:val="fr-FR"/>
              </w:rPr>
            </w:pPr>
          </w:p>
        </w:tc>
        <w:tc>
          <w:tcPr>
            <w:tcW w:w="899" w:type="pct"/>
          </w:tcPr>
          <w:p w:rsidR="00A3101F" w:rsidRDefault="00A3101F" w:rsidP="004501F0">
            <w:pPr>
              <w:rPr>
                <w:sz w:val="24"/>
                <w:szCs w:val="24"/>
                <w:lang w:val="fr-FR"/>
              </w:rPr>
            </w:pPr>
            <w:r w:rsidRPr="00A3101F">
              <w:rPr>
                <w:sz w:val="24"/>
                <w:szCs w:val="24"/>
                <w:lang w:val="fr-FR"/>
              </w:rPr>
              <w:t>-Reînoirea aparaturii si a echipamentelor  sportive</w:t>
            </w:r>
          </w:p>
          <w:p w:rsidR="00A3101F" w:rsidRPr="00A3101F" w:rsidRDefault="00A3101F" w:rsidP="004501F0">
            <w:pPr>
              <w:rPr>
                <w:sz w:val="24"/>
                <w:szCs w:val="24"/>
                <w:lang w:val="fr-FR"/>
              </w:rPr>
            </w:pPr>
          </w:p>
          <w:p w:rsidR="00A3101F" w:rsidRPr="00A3101F" w:rsidRDefault="00A3101F" w:rsidP="004501F0">
            <w:pPr>
              <w:rPr>
                <w:sz w:val="24"/>
                <w:szCs w:val="24"/>
                <w:lang w:val="fr-FR"/>
              </w:rPr>
            </w:pPr>
            <w:r w:rsidRPr="00A3101F">
              <w:rPr>
                <w:sz w:val="24"/>
                <w:szCs w:val="24"/>
                <w:lang w:val="fr-FR"/>
              </w:rPr>
              <w:t>-Tehnologie informaţională</w:t>
            </w:r>
          </w:p>
          <w:p w:rsidR="00A3101F" w:rsidRDefault="00A3101F" w:rsidP="004501F0">
            <w:pPr>
              <w:rPr>
                <w:sz w:val="24"/>
                <w:szCs w:val="24"/>
                <w:lang w:val="fr-FR"/>
              </w:rPr>
            </w:pPr>
            <w:r w:rsidRPr="00A3101F">
              <w:rPr>
                <w:sz w:val="24"/>
                <w:szCs w:val="24"/>
                <w:lang w:val="fr-FR"/>
              </w:rPr>
              <w:t>utilizată  în şcoală (tehnologie asistată de calculator)</w:t>
            </w:r>
          </w:p>
          <w:p w:rsidR="00A3101F" w:rsidRPr="00A3101F" w:rsidRDefault="00A3101F" w:rsidP="004501F0">
            <w:pPr>
              <w:rPr>
                <w:sz w:val="24"/>
                <w:szCs w:val="24"/>
                <w:lang w:val="fr-FR"/>
              </w:rPr>
            </w:pPr>
          </w:p>
          <w:p w:rsidR="00A3101F" w:rsidRDefault="00A3101F" w:rsidP="004501F0">
            <w:pPr>
              <w:rPr>
                <w:sz w:val="24"/>
                <w:szCs w:val="24"/>
                <w:lang w:val="fr-FR"/>
              </w:rPr>
            </w:pPr>
            <w:r w:rsidRPr="00A3101F">
              <w:rPr>
                <w:sz w:val="24"/>
                <w:szCs w:val="24"/>
                <w:lang w:val="fr-FR"/>
              </w:rPr>
              <w:t>-Internet</w:t>
            </w:r>
          </w:p>
          <w:p w:rsidR="00A3101F" w:rsidRPr="00A3101F" w:rsidRDefault="00A3101F" w:rsidP="004501F0">
            <w:pPr>
              <w:rPr>
                <w:sz w:val="24"/>
                <w:szCs w:val="24"/>
                <w:lang w:val="fr-FR"/>
              </w:rPr>
            </w:pPr>
          </w:p>
          <w:p w:rsidR="00A3101F" w:rsidRPr="00A3101F" w:rsidRDefault="00A3101F" w:rsidP="004501F0">
            <w:pPr>
              <w:rPr>
                <w:sz w:val="24"/>
                <w:szCs w:val="24"/>
                <w:lang w:val="fr-FR"/>
              </w:rPr>
            </w:pPr>
            <w:r w:rsidRPr="00A3101F">
              <w:rPr>
                <w:sz w:val="24"/>
                <w:szCs w:val="24"/>
                <w:lang w:val="fr-FR"/>
              </w:rPr>
              <w:t xml:space="preserve">-Infrastructura </w:t>
            </w:r>
            <w:proofErr w:type="gramStart"/>
            <w:r w:rsidRPr="00A3101F">
              <w:rPr>
                <w:sz w:val="24"/>
                <w:szCs w:val="24"/>
                <w:lang w:val="fr-FR"/>
              </w:rPr>
              <w:t>afectată ,</w:t>
            </w:r>
            <w:proofErr w:type="gramEnd"/>
            <w:r w:rsidRPr="00A3101F">
              <w:rPr>
                <w:sz w:val="24"/>
                <w:szCs w:val="24"/>
                <w:lang w:val="fr-FR"/>
              </w:rPr>
              <w:t xml:space="preserve"> grad ridicat de uzură a </w:t>
            </w:r>
            <w:r w:rsidR="00831CD0">
              <w:rPr>
                <w:sz w:val="24"/>
                <w:szCs w:val="24"/>
                <w:lang w:val="fr-FR"/>
              </w:rPr>
              <w:t xml:space="preserve">unor </w:t>
            </w:r>
            <w:r w:rsidRPr="00A3101F">
              <w:rPr>
                <w:sz w:val="24"/>
                <w:szCs w:val="24"/>
                <w:lang w:val="fr-FR"/>
              </w:rPr>
              <w:t>clădiri</w:t>
            </w:r>
            <w:r w:rsidR="00831CD0">
              <w:rPr>
                <w:sz w:val="24"/>
                <w:szCs w:val="24"/>
                <w:lang w:val="fr-FR"/>
              </w:rPr>
              <w:t xml:space="preserve"> si terenuri de antrenament.</w:t>
            </w:r>
          </w:p>
        </w:tc>
      </w:tr>
    </w:tbl>
    <w:p w:rsidR="00024723" w:rsidRDefault="00024723" w:rsidP="00D27404">
      <w:pPr>
        <w:spacing w:before="14" w:line="260" w:lineRule="exact"/>
        <w:jc w:val="both"/>
        <w:rPr>
          <w:sz w:val="26"/>
          <w:szCs w:val="26"/>
        </w:rPr>
      </w:pPr>
    </w:p>
    <w:p w:rsidR="00024723" w:rsidRDefault="00024723" w:rsidP="00D27404">
      <w:pPr>
        <w:spacing w:before="14" w:line="260" w:lineRule="exact"/>
        <w:jc w:val="both"/>
        <w:rPr>
          <w:sz w:val="26"/>
          <w:szCs w:val="26"/>
        </w:rPr>
      </w:pPr>
    </w:p>
    <w:p w:rsidR="00024723" w:rsidRDefault="00024723" w:rsidP="00D27404">
      <w:pPr>
        <w:spacing w:before="14" w:line="260" w:lineRule="exact"/>
        <w:jc w:val="both"/>
        <w:rPr>
          <w:sz w:val="26"/>
          <w:szCs w:val="26"/>
        </w:rPr>
        <w:sectPr w:rsidR="00024723" w:rsidSect="000D497B">
          <w:pgSz w:w="12240" w:h="15840"/>
          <w:pgMar w:top="998" w:right="958" w:bottom="278" w:left="1162" w:header="0" w:footer="771" w:gutter="0"/>
          <w:cols w:space="708"/>
          <w:docGrid w:linePitch="272"/>
        </w:sectPr>
      </w:pPr>
    </w:p>
    <w:p w:rsidR="00024723" w:rsidRPr="00E829A8" w:rsidRDefault="00024723" w:rsidP="00D27404">
      <w:pPr>
        <w:spacing w:before="14" w:line="260" w:lineRule="exact"/>
        <w:jc w:val="both"/>
        <w:rPr>
          <w:b/>
          <w:sz w:val="26"/>
          <w:szCs w:val="26"/>
        </w:rPr>
      </w:pPr>
    </w:p>
    <w:p w:rsidR="00630EB5" w:rsidRDefault="00D27404" w:rsidP="00D27404">
      <w:pPr>
        <w:spacing w:before="14" w:line="260" w:lineRule="exact"/>
        <w:jc w:val="both"/>
        <w:rPr>
          <w:b/>
          <w:i/>
          <w:iCs/>
          <w:sz w:val="26"/>
          <w:szCs w:val="26"/>
        </w:rPr>
      </w:pPr>
      <w:r w:rsidRPr="008F215C">
        <w:rPr>
          <w:b/>
          <w:i/>
          <w:iCs/>
          <w:sz w:val="26"/>
          <w:szCs w:val="26"/>
        </w:rPr>
        <w:t xml:space="preserve">1.2. Diagnoza mediului intern </w:t>
      </w:r>
    </w:p>
    <w:p w:rsidR="008F215C" w:rsidRPr="008F215C" w:rsidRDefault="008F215C" w:rsidP="00D27404">
      <w:pPr>
        <w:spacing w:before="14" w:line="260" w:lineRule="exact"/>
        <w:jc w:val="both"/>
        <w:rPr>
          <w:b/>
          <w:i/>
          <w:iCs/>
          <w:sz w:val="26"/>
          <w:szCs w:val="26"/>
        </w:rPr>
      </w:pPr>
    </w:p>
    <w:p w:rsidR="00DA65F6" w:rsidRPr="008F215C" w:rsidRDefault="00D41E0F" w:rsidP="00D27404">
      <w:pPr>
        <w:spacing w:before="14" w:line="260" w:lineRule="exact"/>
        <w:jc w:val="both"/>
        <w:rPr>
          <w:b/>
          <w:i/>
          <w:sz w:val="24"/>
          <w:szCs w:val="24"/>
          <w:lang w:val="it-IT"/>
        </w:rPr>
      </w:pPr>
      <w:r w:rsidRPr="008F215C">
        <w:rPr>
          <w:i/>
          <w:sz w:val="24"/>
          <w:szCs w:val="24"/>
          <w:lang w:val="it-IT"/>
        </w:rPr>
        <w:t xml:space="preserve">   </w:t>
      </w:r>
      <w:r w:rsidRPr="008F215C">
        <w:rPr>
          <w:b/>
          <w:i/>
          <w:sz w:val="24"/>
          <w:szCs w:val="24"/>
          <w:lang w:val="it-IT"/>
        </w:rPr>
        <w:t xml:space="preserve"> a. Informatii generale privind unitatea de invatamant</w:t>
      </w:r>
    </w:p>
    <w:p w:rsidR="00C7588B" w:rsidRPr="008F215C" w:rsidRDefault="00831CD0" w:rsidP="00D27404">
      <w:pPr>
        <w:spacing w:before="14" w:line="260" w:lineRule="exact"/>
        <w:jc w:val="both"/>
        <w:rPr>
          <w:sz w:val="24"/>
          <w:szCs w:val="24"/>
          <w:lang w:val="it-IT"/>
        </w:rPr>
      </w:pPr>
      <w:r w:rsidRPr="008F215C">
        <w:rPr>
          <w:b/>
          <w:spacing w:val="1"/>
          <w:sz w:val="28"/>
          <w:szCs w:val="28"/>
          <w:lang w:val="it-IT"/>
        </w:rPr>
        <w:t xml:space="preserve">     </w:t>
      </w:r>
      <w:r w:rsidR="00E829A8" w:rsidRPr="008F215C">
        <w:rPr>
          <w:b/>
          <w:spacing w:val="1"/>
          <w:sz w:val="28"/>
          <w:szCs w:val="28"/>
          <w:lang w:val="it-IT"/>
        </w:rPr>
        <w:t xml:space="preserve"> </w:t>
      </w:r>
      <w:r w:rsidRPr="008F215C">
        <w:rPr>
          <w:b/>
          <w:spacing w:val="1"/>
          <w:sz w:val="28"/>
          <w:szCs w:val="28"/>
          <w:lang w:val="it-IT"/>
        </w:rPr>
        <w:t xml:space="preserve">  </w:t>
      </w:r>
      <w:r w:rsidRPr="008F215C">
        <w:rPr>
          <w:spacing w:val="1"/>
          <w:sz w:val="24"/>
          <w:szCs w:val="24"/>
          <w:lang w:val="it-IT"/>
        </w:rPr>
        <w:t>Eleme</w:t>
      </w:r>
      <w:r w:rsidRPr="008F215C">
        <w:rPr>
          <w:spacing w:val="-4"/>
          <w:sz w:val="24"/>
          <w:szCs w:val="24"/>
          <w:lang w:val="it-IT"/>
        </w:rPr>
        <w:t>n</w:t>
      </w:r>
      <w:r w:rsidRPr="008F215C">
        <w:rPr>
          <w:spacing w:val="1"/>
          <w:sz w:val="24"/>
          <w:szCs w:val="24"/>
          <w:lang w:val="it-IT"/>
        </w:rPr>
        <w:t>t</w:t>
      </w:r>
      <w:r w:rsidRPr="008F215C">
        <w:rPr>
          <w:sz w:val="24"/>
          <w:szCs w:val="24"/>
          <w:lang w:val="it-IT"/>
        </w:rPr>
        <w:t>e</w:t>
      </w:r>
      <w:r w:rsidRPr="008F215C">
        <w:rPr>
          <w:spacing w:val="-13"/>
          <w:sz w:val="24"/>
          <w:szCs w:val="24"/>
          <w:lang w:val="it-IT"/>
        </w:rPr>
        <w:t xml:space="preserve"> </w:t>
      </w:r>
      <w:r w:rsidRPr="008F215C">
        <w:rPr>
          <w:spacing w:val="1"/>
          <w:sz w:val="24"/>
          <w:szCs w:val="24"/>
          <w:lang w:val="it-IT"/>
        </w:rPr>
        <w:t>d</w:t>
      </w:r>
      <w:r w:rsidRPr="008F215C">
        <w:rPr>
          <w:sz w:val="24"/>
          <w:szCs w:val="24"/>
          <w:lang w:val="it-IT"/>
        </w:rPr>
        <w:t>e</w:t>
      </w:r>
      <w:r w:rsidRPr="008F215C">
        <w:rPr>
          <w:spacing w:val="1"/>
          <w:sz w:val="24"/>
          <w:szCs w:val="24"/>
          <w:lang w:val="it-IT"/>
        </w:rPr>
        <w:t xml:space="preserve"> ident</w:t>
      </w:r>
      <w:r w:rsidRPr="008F215C">
        <w:rPr>
          <w:spacing w:val="-3"/>
          <w:sz w:val="24"/>
          <w:szCs w:val="24"/>
          <w:lang w:val="it-IT"/>
        </w:rPr>
        <w:t>i</w:t>
      </w:r>
      <w:r w:rsidRPr="008F215C">
        <w:rPr>
          <w:spacing w:val="1"/>
          <w:sz w:val="24"/>
          <w:szCs w:val="24"/>
          <w:lang w:val="it-IT"/>
        </w:rPr>
        <w:t>ficar</w:t>
      </w:r>
      <w:r w:rsidRPr="008F215C">
        <w:rPr>
          <w:sz w:val="24"/>
          <w:szCs w:val="24"/>
          <w:lang w:val="it-IT"/>
        </w:rPr>
        <w:t>e</w:t>
      </w:r>
      <w:r w:rsidRPr="008F215C">
        <w:rPr>
          <w:spacing w:val="-10"/>
          <w:sz w:val="24"/>
          <w:szCs w:val="24"/>
          <w:lang w:val="it-IT"/>
        </w:rPr>
        <w:t xml:space="preserve"> </w:t>
      </w:r>
      <w:r w:rsidRPr="008F215C">
        <w:rPr>
          <w:sz w:val="24"/>
          <w:szCs w:val="24"/>
          <w:lang w:val="it-IT"/>
        </w:rPr>
        <w:t xml:space="preserve">a </w:t>
      </w:r>
      <w:r w:rsidRPr="008F215C">
        <w:rPr>
          <w:spacing w:val="3"/>
          <w:sz w:val="24"/>
          <w:szCs w:val="24"/>
          <w:lang w:val="it-IT"/>
        </w:rPr>
        <w:t xml:space="preserve"> </w:t>
      </w:r>
      <w:r w:rsidRPr="008F215C">
        <w:rPr>
          <w:spacing w:val="1"/>
          <w:w w:val="99"/>
          <w:sz w:val="24"/>
          <w:szCs w:val="24"/>
          <w:lang w:val="it-IT"/>
        </w:rPr>
        <w:t>unității școlare:</w:t>
      </w:r>
    </w:p>
    <w:p w:rsidR="00831CD0" w:rsidRPr="008F215C" w:rsidRDefault="00E829A8" w:rsidP="00E829A8">
      <w:pPr>
        <w:ind w:right="1475"/>
        <w:rPr>
          <w:spacing w:val="1"/>
          <w:sz w:val="24"/>
          <w:szCs w:val="24"/>
          <w:lang w:val="it-IT"/>
        </w:rPr>
      </w:pPr>
      <w:r w:rsidRPr="008F215C">
        <w:rPr>
          <w:spacing w:val="-1"/>
          <w:sz w:val="24"/>
          <w:szCs w:val="24"/>
          <w:lang w:val="it-IT"/>
        </w:rPr>
        <w:t xml:space="preserve">          </w:t>
      </w:r>
      <w:r w:rsidR="00831CD0" w:rsidRPr="008F215C">
        <w:rPr>
          <w:spacing w:val="-1"/>
          <w:sz w:val="24"/>
          <w:szCs w:val="24"/>
          <w:lang w:val="it-IT"/>
        </w:rPr>
        <w:t>Denumirea școlii</w:t>
      </w:r>
      <w:r w:rsidR="00831CD0" w:rsidRPr="008F215C">
        <w:rPr>
          <w:sz w:val="24"/>
          <w:szCs w:val="24"/>
          <w:lang w:val="it-IT"/>
        </w:rPr>
        <w:t xml:space="preserve">: Clubul Sportiv Școlar Lugoj </w:t>
      </w:r>
    </w:p>
    <w:p w:rsidR="00831CD0" w:rsidRPr="008F215C" w:rsidRDefault="00E829A8" w:rsidP="00E829A8">
      <w:pPr>
        <w:ind w:right="1475"/>
        <w:rPr>
          <w:sz w:val="24"/>
          <w:szCs w:val="24"/>
          <w:lang w:val="it-IT"/>
        </w:rPr>
      </w:pPr>
      <w:r w:rsidRPr="008F215C">
        <w:rPr>
          <w:spacing w:val="-5"/>
          <w:sz w:val="24"/>
          <w:szCs w:val="24"/>
          <w:lang w:val="it-IT"/>
        </w:rPr>
        <w:t xml:space="preserve">          </w:t>
      </w:r>
      <w:r w:rsidR="00831CD0" w:rsidRPr="008F215C">
        <w:rPr>
          <w:spacing w:val="-5"/>
          <w:sz w:val="24"/>
          <w:szCs w:val="24"/>
          <w:lang w:val="it-IT"/>
        </w:rPr>
        <w:t>A</w:t>
      </w:r>
      <w:r w:rsidR="00831CD0" w:rsidRPr="008F215C">
        <w:rPr>
          <w:sz w:val="24"/>
          <w:szCs w:val="24"/>
          <w:lang w:val="it-IT"/>
        </w:rPr>
        <w:t>dre</w:t>
      </w:r>
      <w:r w:rsidR="00831CD0" w:rsidRPr="008F215C">
        <w:rPr>
          <w:spacing w:val="4"/>
          <w:sz w:val="24"/>
          <w:szCs w:val="24"/>
          <w:lang w:val="it-IT"/>
        </w:rPr>
        <w:t>s</w:t>
      </w:r>
      <w:r w:rsidR="00270943" w:rsidRPr="008F215C">
        <w:rPr>
          <w:sz w:val="24"/>
          <w:szCs w:val="24"/>
          <w:lang w:val="it-IT"/>
        </w:rPr>
        <w:t>a: Timișor</w:t>
      </w:r>
      <w:r w:rsidR="00831CD0" w:rsidRPr="008F215C">
        <w:rPr>
          <w:sz w:val="24"/>
          <w:szCs w:val="24"/>
          <w:lang w:val="it-IT"/>
        </w:rPr>
        <w:t>i nr. 51, Lugoj, jud. Timiș</w:t>
      </w:r>
    </w:p>
    <w:p w:rsidR="00831CD0" w:rsidRPr="008F215C" w:rsidRDefault="00E829A8" w:rsidP="00E829A8">
      <w:pPr>
        <w:ind w:right="1475"/>
        <w:rPr>
          <w:sz w:val="24"/>
          <w:szCs w:val="24"/>
          <w:lang w:val="it-IT"/>
        </w:rPr>
      </w:pPr>
      <w:r w:rsidRPr="008F215C">
        <w:rPr>
          <w:sz w:val="24"/>
          <w:szCs w:val="24"/>
          <w:lang w:val="it-IT"/>
        </w:rPr>
        <w:t xml:space="preserve">         </w:t>
      </w:r>
      <w:r w:rsidR="00831CD0" w:rsidRPr="008F215C">
        <w:rPr>
          <w:sz w:val="24"/>
          <w:szCs w:val="24"/>
          <w:lang w:val="it-IT"/>
        </w:rPr>
        <w:t>Telefon /Fax: 0256352008</w:t>
      </w:r>
    </w:p>
    <w:p w:rsidR="00831CD0" w:rsidRPr="008F215C" w:rsidRDefault="00E829A8" w:rsidP="00E829A8">
      <w:pPr>
        <w:ind w:right="1475"/>
        <w:rPr>
          <w:sz w:val="24"/>
          <w:szCs w:val="24"/>
          <w:lang w:val="it-IT"/>
        </w:rPr>
      </w:pPr>
      <w:r w:rsidRPr="008F215C">
        <w:rPr>
          <w:sz w:val="24"/>
          <w:szCs w:val="24"/>
          <w:lang w:val="it-IT"/>
        </w:rPr>
        <w:t xml:space="preserve">         </w:t>
      </w:r>
      <w:r w:rsidR="00831CD0" w:rsidRPr="008F215C">
        <w:rPr>
          <w:sz w:val="24"/>
          <w:szCs w:val="24"/>
          <w:lang w:val="it-IT"/>
        </w:rPr>
        <w:t>Email: clubulsportivscolarlugoj@yahoo.com</w:t>
      </w:r>
    </w:p>
    <w:p w:rsidR="00FB5B1B" w:rsidRPr="008F215C" w:rsidRDefault="00FB5B1B" w:rsidP="00D671BC">
      <w:pPr>
        <w:jc w:val="both"/>
        <w:rPr>
          <w:sz w:val="24"/>
          <w:szCs w:val="24"/>
          <w:lang w:val="it-IT"/>
        </w:rPr>
      </w:pPr>
      <w:r w:rsidRPr="008F215C">
        <w:rPr>
          <w:sz w:val="24"/>
          <w:szCs w:val="24"/>
          <w:lang w:val="it-IT"/>
        </w:rPr>
        <w:t xml:space="preserve">    </w:t>
      </w:r>
      <w:r w:rsidR="00E829A8" w:rsidRPr="008F215C">
        <w:rPr>
          <w:sz w:val="24"/>
          <w:szCs w:val="24"/>
          <w:lang w:val="it-IT"/>
        </w:rPr>
        <w:t xml:space="preserve">    </w:t>
      </w:r>
      <w:r w:rsidRPr="008F215C">
        <w:rPr>
          <w:sz w:val="24"/>
          <w:szCs w:val="24"/>
          <w:lang w:val="it-IT"/>
        </w:rPr>
        <w:t>Club</w:t>
      </w:r>
      <w:r w:rsidR="00270943" w:rsidRPr="008F215C">
        <w:rPr>
          <w:sz w:val="24"/>
          <w:szCs w:val="24"/>
          <w:lang w:val="it-IT"/>
        </w:rPr>
        <w:t>ul Sportiv Scolar Lugoj a fost î</w:t>
      </w:r>
      <w:r w:rsidRPr="008F215C">
        <w:rPr>
          <w:sz w:val="24"/>
          <w:szCs w:val="24"/>
          <w:lang w:val="it-IT"/>
        </w:rPr>
        <w:t>nfi</w:t>
      </w:r>
      <w:r w:rsidR="00270943" w:rsidRPr="008F215C">
        <w:rPr>
          <w:sz w:val="24"/>
          <w:szCs w:val="24"/>
          <w:lang w:val="it-IT"/>
        </w:rPr>
        <w:t>inț</w:t>
      </w:r>
      <w:r w:rsidRPr="008F215C">
        <w:rPr>
          <w:sz w:val="24"/>
          <w:szCs w:val="24"/>
          <w:lang w:val="it-IT"/>
        </w:rPr>
        <w:t>at in anul 1957 sub denumirea de Scoala Sportiva Lugoj, prin initiativa prof.</w:t>
      </w:r>
      <w:r w:rsidR="00270943" w:rsidRPr="008F215C">
        <w:rPr>
          <w:sz w:val="24"/>
          <w:szCs w:val="24"/>
          <w:lang w:val="it-IT"/>
        </w:rPr>
        <w:t xml:space="preserve"> Isar Tit</w:t>
      </w:r>
      <w:r w:rsidRPr="008F215C">
        <w:rPr>
          <w:sz w:val="24"/>
          <w:szCs w:val="24"/>
          <w:lang w:val="it-IT"/>
        </w:rPr>
        <w:t xml:space="preserve"> Liviu avand ca sectii: atletism , fotbal si gimnastica.</w:t>
      </w:r>
    </w:p>
    <w:p w:rsidR="00FB5B1B" w:rsidRPr="008F215C" w:rsidRDefault="00FB5B1B" w:rsidP="00D671BC">
      <w:pPr>
        <w:jc w:val="both"/>
        <w:rPr>
          <w:sz w:val="24"/>
          <w:szCs w:val="24"/>
          <w:lang w:val="it-IT"/>
        </w:rPr>
      </w:pPr>
      <w:r w:rsidRPr="008F215C">
        <w:rPr>
          <w:sz w:val="24"/>
          <w:szCs w:val="24"/>
          <w:lang w:val="it-IT"/>
        </w:rPr>
        <w:t xml:space="preserve">      In prezent CSS Lugoj numara 8 sectii sportive : atletism, fotbal, gimnastica, handbal, judo, lupte greco-romane, lupte libere si volei, avand un numar de peste 600 de sportivi inscrisi si </w:t>
      </w:r>
      <w:r w:rsidR="00270943" w:rsidRPr="008F215C">
        <w:rPr>
          <w:sz w:val="24"/>
          <w:szCs w:val="24"/>
          <w:lang w:val="it-IT"/>
        </w:rPr>
        <w:t xml:space="preserve">15 </w:t>
      </w:r>
      <w:r w:rsidRPr="008F215C">
        <w:rPr>
          <w:sz w:val="24"/>
          <w:szCs w:val="24"/>
          <w:lang w:val="it-IT"/>
        </w:rPr>
        <w:t xml:space="preserve">cadre didactice calificate. </w:t>
      </w:r>
    </w:p>
    <w:p w:rsidR="00FB5B1B" w:rsidRPr="008F215C" w:rsidRDefault="00FB5B1B" w:rsidP="00D671BC">
      <w:pPr>
        <w:jc w:val="both"/>
        <w:rPr>
          <w:sz w:val="24"/>
          <w:szCs w:val="24"/>
          <w:lang w:val="it-IT"/>
        </w:rPr>
      </w:pPr>
      <w:r w:rsidRPr="008F215C">
        <w:rPr>
          <w:sz w:val="24"/>
          <w:szCs w:val="24"/>
          <w:lang w:val="it-IT"/>
        </w:rPr>
        <w:t xml:space="preserve">      De-a lungul perioadei existentei sale CSS Lugoj a avut o comportare remarcabila in ceea ce priveste rezultatele nationale si internationale la toate ramurile de sport existente in club astfel :</w:t>
      </w:r>
    </w:p>
    <w:p w:rsidR="00FB5B1B" w:rsidRPr="008F215C" w:rsidRDefault="00FB5B1B" w:rsidP="00D671BC">
      <w:pPr>
        <w:numPr>
          <w:ilvl w:val="0"/>
          <w:numId w:val="3"/>
        </w:numPr>
        <w:jc w:val="both"/>
        <w:rPr>
          <w:sz w:val="24"/>
          <w:szCs w:val="24"/>
          <w:lang w:val="it-IT"/>
        </w:rPr>
      </w:pPr>
      <w:r w:rsidRPr="008F215C">
        <w:rPr>
          <w:sz w:val="24"/>
          <w:szCs w:val="24"/>
          <w:lang w:val="it-IT"/>
        </w:rPr>
        <w:t>Peste 500 de titluri de campioni nationali</w:t>
      </w:r>
    </w:p>
    <w:p w:rsidR="00FB5B1B" w:rsidRPr="008F215C" w:rsidRDefault="00FB5B1B" w:rsidP="00D671BC">
      <w:pPr>
        <w:numPr>
          <w:ilvl w:val="0"/>
          <w:numId w:val="3"/>
        </w:numPr>
        <w:jc w:val="both"/>
        <w:rPr>
          <w:sz w:val="24"/>
          <w:szCs w:val="24"/>
          <w:lang w:val="it-IT"/>
        </w:rPr>
      </w:pPr>
      <w:r w:rsidRPr="008F215C">
        <w:rPr>
          <w:sz w:val="24"/>
          <w:szCs w:val="24"/>
          <w:lang w:val="it-IT"/>
        </w:rPr>
        <w:t xml:space="preserve">Peste 120  de medalii , cupe si trofee la competitiile internationale </w:t>
      </w:r>
    </w:p>
    <w:p w:rsidR="00FB5B1B" w:rsidRPr="008F215C" w:rsidRDefault="00FB5B1B" w:rsidP="00D671BC">
      <w:pPr>
        <w:numPr>
          <w:ilvl w:val="0"/>
          <w:numId w:val="3"/>
        </w:numPr>
        <w:jc w:val="both"/>
        <w:rPr>
          <w:sz w:val="24"/>
          <w:szCs w:val="24"/>
          <w:lang w:val="it-IT"/>
        </w:rPr>
      </w:pPr>
      <w:r w:rsidRPr="008F215C">
        <w:rPr>
          <w:sz w:val="24"/>
          <w:szCs w:val="24"/>
          <w:lang w:val="it-IT"/>
        </w:rPr>
        <w:t xml:space="preserve">Peste 100 de sportivi la loturile nationale de juniori si seniori </w:t>
      </w:r>
    </w:p>
    <w:p w:rsidR="00FB5B1B" w:rsidRPr="008F215C" w:rsidRDefault="00FB5B1B" w:rsidP="00D671BC">
      <w:pPr>
        <w:jc w:val="both"/>
        <w:rPr>
          <w:sz w:val="24"/>
          <w:szCs w:val="24"/>
          <w:lang w:val="it-IT"/>
        </w:rPr>
      </w:pPr>
      <w:r w:rsidRPr="008F215C">
        <w:rPr>
          <w:sz w:val="24"/>
          <w:szCs w:val="24"/>
          <w:lang w:val="it-IT"/>
        </w:rPr>
        <w:t xml:space="preserve">      Remarcabile sunt rezultatele obtinute la Campionatele Balcanice - 71 de medalii, la Campionatele Europene de juniori – 3 medalii , Campionate M</w:t>
      </w:r>
      <w:r w:rsidR="00270943" w:rsidRPr="008F215C">
        <w:rPr>
          <w:sz w:val="24"/>
          <w:szCs w:val="24"/>
          <w:lang w:val="it-IT"/>
        </w:rPr>
        <w:t>ondiale - 4 medalii si 7 prezenț</w:t>
      </w:r>
      <w:r w:rsidRPr="008F215C">
        <w:rPr>
          <w:sz w:val="24"/>
          <w:szCs w:val="24"/>
          <w:lang w:val="it-IT"/>
        </w:rPr>
        <w:t>e la Jocurile Olimpice.</w:t>
      </w:r>
    </w:p>
    <w:p w:rsidR="00FB5B1B" w:rsidRPr="008F215C" w:rsidRDefault="00FB5B1B" w:rsidP="00D671BC">
      <w:pPr>
        <w:jc w:val="both"/>
        <w:rPr>
          <w:sz w:val="24"/>
          <w:szCs w:val="24"/>
          <w:lang w:val="it-IT"/>
        </w:rPr>
      </w:pPr>
      <w:r w:rsidRPr="008F215C">
        <w:rPr>
          <w:sz w:val="24"/>
          <w:szCs w:val="24"/>
          <w:lang w:val="it-IT"/>
        </w:rPr>
        <w:t xml:space="preserve">       Prin  rezultatele  remarcabile obtinute  de-a lungul timpului s-au remarcat urmatorii</w:t>
      </w:r>
      <w:r w:rsidR="00270943" w:rsidRPr="008F215C">
        <w:rPr>
          <w:sz w:val="24"/>
          <w:szCs w:val="24"/>
          <w:lang w:val="it-IT"/>
        </w:rPr>
        <w:t xml:space="preserve">  sportivi : Lavinia Milosovici, Alina Goreac, Adrian Ianculescu, Radu Strubert</w:t>
      </w:r>
      <w:r w:rsidRPr="008F215C">
        <w:rPr>
          <w:sz w:val="24"/>
          <w:szCs w:val="24"/>
          <w:lang w:val="it-IT"/>
        </w:rPr>
        <w:t>, Murariu Giani</w:t>
      </w:r>
      <w:r w:rsidR="00270943" w:rsidRPr="008F215C">
        <w:rPr>
          <w:sz w:val="24"/>
          <w:szCs w:val="24"/>
          <w:lang w:val="it-IT"/>
        </w:rPr>
        <w:t xml:space="preserve"> (</w:t>
      </w:r>
      <w:r w:rsidRPr="008F215C">
        <w:rPr>
          <w:sz w:val="24"/>
          <w:szCs w:val="24"/>
          <w:lang w:val="it-IT"/>
        </w:rPr>
        <w:t>c</w:t>
      </w:r>
      <w:r w:rsidR="00270943" w:rsidRPr="008F215C">
        <w:rPr>
          <w:sz w:val="24"/>
          <w:szCs w:val="24"/>
          <w:lang w:val="it-IT"/>
        </w:rPr>
        <w:t xml:space="preserve">u totii avand titlu de maestru </w:t>
      </w:r>
      <w:r w:rsidRPr="008F215C">
        <w:rPr>
          <w:sz w:val="24"/>
          <w:szCs w:val="24"/>
          <w:lang w:val="it-IT"/>
        </w:rPr>
        <w:t>emerit a</w:t>
      </w:r>
      <w:r w:rsidR="00270943" w:rsidRPr="008F215C">
        <w:rPr>
          <w:sz w:val="24"/>
          <w:szCs w:val="24"/>
          <w:lang w:val="it-IT"/>
        </w:rPr>
        <w:t>l sportului) si Kurt Siller, Valentin Pintea, Sorin Popescu</w:t>
      </w:r>
      <w:r w:rsidRPr="008F215C">
        <w:rPr>
          <w:sz w:val="24"/>
          <w:szCs w:val="24"/>
          <w:lang w:val="it-IT"/>
        </w:rPr>
        <w:t>, D</w:t>
      </w:r>
      <w:r w:rsidR="00270943" w:rsidRPr="008F215C">
        <w:rPr>
          <w:sz w:val="24"/>
          <w:szCs w:val="24"/>
          <w:lang w:val="it-IT"/>
        </w:rPr>
        <w:t>avid Strezariu, Alexandru Nistor</w:t>
      </w:r>
      <w:r w:rsidRPr="008F215C">
        <w:rPr>
          <w:sz w:val="24"/>
          <w:szCs w:val="24"/>
          <w:lang w:val="it-IT"/>
        </w:rPr>
        <w:t>, Aurel Ke</w:t>
      </w:r>
      <w:r w:rsidR="00270943" w:rsidRPr="008F215C">
        <w:rPr>
          <w:sz w:val="24"/>
          <w:szCs w:val="24"/>
          <w:lang w:val="it-IT"/>
        </w:rPr>
        <w:t>rgu</w:t>
      </w:r>
      <w:r w:rsidR="00D671BC" w:rsidRPr="008F215C">
        <w:rPr>
          <w:sz w:val="24"/>
          <w:szCs w:val="24"/>
          <w:lang w:val="it-IT"/>
        </w:rPr>
        <w:t xml:space="preserve">, Claudiu Zainer </w:t>
      </w:r>
      <w:r w:rsidRPr="008F215C">
        <w:rPr>
          <w:sz w:val="24"/>
          <w:szCs w:val="24"/>
          <w:lang w:val="it-IT"/>
        </w:rPr>
        <w:t>( maestri</w:t>
      </w:r>
      <w:r w:rsidR="00270943" w:rsidRPr="008F215C">
        <w:rPr>
          <w:sz w:val="24"/>
          <w:szCs w:val="24"/>
          <w:lang w:val="it-IT"/>
        </w:rPr>
        <w:t>i</w:t>
      </w:r>
      <w:r w:rsidRPr="008F215C">
        <w:rPr>
          <w:sz w:val="24"/>
          <w:szCs w:val="24"/>
          <w:lang w:val="it-IT"/>
        </w:rPr>
        <w:t xml:space="preserve"> ai sportului) .</w:t>
      </w:r>
    </w:p>
    <w:p w:rsidR="00FB5B1B" w:rsidRPr="008F215C" w:rsidRDefault="00FB5B1B" w:rsidP="00D671BC">
      <w:pPr>
        <w:jc w:val="both"/>
        <w:rPr>
          <w:sz w:val="24"/>
          <w:szCs w:val="24"/>
          <w:lang w:val="it-IT"/>
        </w:rPr>
      </w:pPr>
      <w:r w:rsidRPr="008F215C">
        <w:rPr>
          <w:sz w:val="24"/>
          <w:szCs w:val="24"/>
          <w:lang w:val="it-IT"/>
        </w:rPr>
        <w:t xml:space="preserve">     </w:t>
      </w:r>
      <w:r w:rsidR="00270943" w:rsidRPr="008F215C">
        <w:rPr>
          <w:sz w:val="24"/>
          <w:szCs w:val="24"/>
          <w:lang w:val="it-IT"/>
        </w:rPr>
        <w:t xml:space="preserve"> Fiecare sectie a avut sportivi</w:t>
      </w:r>
      <w:r w:rsidRPr="008F215C">
        <w:rPr>
          <w:sz w:val="24"/>
          <w:szCs w:val="24"/>
          <w:lang w:val="it-IT"/>
        </w:rPr>
        <w:t xml:space="preserve"> emblematici care au adus glorie clubului :</w:t>
      </w:r>
    </w:p>
    <w:p w:rsidR="00FB5B1B" w:rsidRPr="008F215C" w:rsidRDefault="00FB5B1B" w:rsidP="00D671BC">
      <w:pPr>
        <w:jc w:val="both"/>
        <w:rPr>
          <w:sz w:val="24"/>
          <w:szCs w:val="24"/>
          <w:lang w:val="it-IT"/>
        </w:rPr>
      </w:pPr>
      <w:r w:rsidRPr="008F215C">
        <w:rPr>
          <w:sz w:val="24"/>
          <w:szCs w:val="24"/>
          <w:lang w:val="it-IT"/>
        </w:rPr>
        <w:t>Atletism – Buciu T</w:t>
      </w:r>
      <w:r w:rsidR="00270943" w:rsidRPr="008F215C">
        <w:rPr>
          <w:sz w:val="24"/>
          <w:szCs w:val="24"/>
          <w:lang w:val="it-IT"/>
        </w:rPr>
        <w:t>i</w:t>
      </w:r>
      <w:r w:rsidRPr="008F215C">
        <w:rPr>
          <w:sz w:val="24"/>
          <w:szCs w:val="24"/>
          <w:lang w:val="it-IT"/>
        </w:rPr>
        <w:t>be</w:t>
      </w:r>
      <w:r w:rsidR="00270943" w:rsidRPr="008F215C">
        <w:rPr>
          <w:sz w:val="24"/>
          <w:szCs w:val="24"/>
          <w:lang w:val="it-IT"/>
        </w:rPr>
        <w:t>riu, Gheorghe Claudiu</w:t>
      </w:r>
      <w:r w:rsidRPr="008F215C">
        <w:rPr>
          <w:sz w:val="24"/>
          <w:szCs w:val="24"/>
          <w:lang w:val="it-IT"/>
        </w:rPr>
        <w:t>, Cadia Silviu, Andreescu Dorinel.</w:t>
      </w:r>
    </w:p>
    <w:p w:rsidR="00FB5B1B" w:rsidRPr="008F215C" w:rsidRDefault="00270943" w:rsidP="00D671BC">
      <w:pPr>
        <w:jc w:val="both"/>
        <w:rPr>
          <w:sz w:val="24"/>
          <w:szCs w:val="24"/>
          <w:lang w:val="it-IT"/>
        </w:rPr>
      </w:pPr>
      <w:r w:rsidRPr="008F215C">
        <w:rPr>
          <w:sz w:val="24"/>
          <w:szCs w:val="24"/>
          <w:lang w:val="it-IT"/>
        </w:rPr>
        <w:t>Fotbal – Bagiu Sorin, Laczco Arpad, Seroni Alin, Micsa Sorin, Danci</w:t>
      </w:r>
      <w:r w:rsidR="00FB5B1B" w:rsidRPr="008F215C">
        <w:rPr>
          <w:sz w:val="24"/>
          <w:szCs w:val="24"/>
          <w:lang w:val="it-IT"/>
        </w:rPr>
        <w:t>a Cristian.</w:t>
      </w:r>
    </w:p>
    <w:p w:rsidR="00FB5B1B" w:rsidRPr="008F215C" w:rsidRDefault="00FB5B1B" w:rsidP="00D671BC">
      <w:pPr>
        <w:jc w:val="both"/>
        <w:rPr>
          <w:sz w:val="24"/>
          <w:szCs w:val="24"/>
          <w:lang w:val="it-IT"/>
        </w:rPr>
      </w:pPr>
      <w:r w:rsidRPr="008F215C">
        <w:rPr>
          <w:sz w:val="24"/>
          <w:szCs w:val="24"/>
          <w:lang w:val="it-IT"/>
        </w:rPr>
        <w:t>Gimnastica – Alina Goreac, Kurt Siller, Pi</w:t>
      </w:r>
      <w:r w:rsidR="00270943" w:rsidRPr="008F215C">
        <w:rPr>
          <w:sz w:val="24"/>
          <w:szCs w:val="24"/>
          <w:lang w:val="it-IT"/>
        </w:rPr>
        <w:t>ntea Valentin, Ionasiu Octavian</w:t>
      </w:r>
      <w:r w:rsidRPr="008F215C">
        <w:rPr>
          <w:sz w:val="24"/>
          <w:szCs w:val="24"/>
          <w:lang w:val="it-IT"/>
        </w:rPr>
        <w:t>, Murariu Giani, Aurel  Kergu, Dumitru Sar</w:t>
      </w:r>
      <w:r w:rsidR="00270943" w:rsidRPr="008F215C">
        <w:rPr>
          <w:sz w:val="24"/>
          <w:szCs w:val="24"/>
          <w:lang w:val="it-IT"/>
        </w:rPr>
        <w:t>bu</w:t>
      </w:r>
      <w:r w:rsidRPr="008F215C">
        <w:rPr>
          <w:sz w:val="24"/>
          <w:szCs w:val="24"/>
          <w:lang w:val="it-IT"/>
        </w:rPr>
        <w:t>, Ianculescu Adrian.</w:t>
      </w:r>
    </w:p>
    <w:p w:rsidR="00FB5B1B" w:rsidRPr="008F215C" w:rsidRDefault="00FB5B1B" w:rsidP="00D671BC">
      <w:pPr>
        <w:jc w:val="both"/>
        <w:rPr>
          <w:sz w:val="24"/>
          <w:szCs w:val="24"/>
          <w:lang w:val="it-IT"/>
        </w:rPr>
      </w:pPr>
      <w:r w:rsidRPr="008F215C">
        <w:rPr>
          <w:sz w:val="24"/>
          <w:szCs w:val="24"/>
          <w:lang w:val="it-IT"/>
        </w:rPr>
        <w:t>Handbal –</w:t>
      </w:r>
      <w:r w:rsidR="00270943" w:rsidRPr="008F215C">
        <w:rPr>
          <w:sz w:val="24"/>
          <w:szCs w:val="24"/>
          <w:lang w:val="it-IT"/>
        </w:rPr>
        <w:t xml:space="preserve"> Caprariu Cristian, Boncila Ion, Baban Nicolae, Uta Cristian.</w:t>
      </w:r>
    </w:p>
    <w:p w:rsidR="00FB5B1B" w:rsidRPr="008F215C" w:rsidRDefault="00340BBE" w:rsidP="00D671BC">
      <w:pPr>
        <w:jc w:val="both"/>
        <w:rPr>
          <w:sz w:val="24"/>
          <w:szCs w:val="24"/>
          <w:lang w:val="it-IT"/>
        </w:rPr>
      </w:pPr>
      <w:r w:rsidRPr="008F215C">
        <w:rPr>
          <w:sz w:val="24"/>
          <w:szCs w:val="24"/>
          <w:lang w:val="it-IT"/>
        </w:rPr>
        <w:t xml:space="preserve">Judo – Caprioriu Corina, Penisoara </w:t>
      </w:r>
      <w:r w:rsidR="00270943" w:rsidRPr="008F215C">
        <w:rPr>
          <w:sz w:val="24"/>
          <w:szCs w:val="24"/>
          <w:lang w:val="it-IT"/>
        </w:rPr>
        <w:t xml:space="preserve"> Andreea, Barbulescu Cristin</w:t>
      </w:r>
      <w:r w:rsidR="00FB5B1B" w:rsidRPr="008F215C">
        <w:rPr>
          <w:sz w:val="24"/>
          <w:szCs w:val="24"/>
          <w:lang w:val="it-IT"/>
        </w:rPr>
        <w:t>, Mustet</w:t>
      </w:r>
      <w:r w:rsidR="00270943" w:rsidRPr="008F215C">
        <w:rPr>
          <w:sz w:val="24"/>
          <w:szCs w:val="24"/>
          <w:lang w:val="it-IT"/>
        </w:rPr>
        <w:t>e</w:t>
      </w:r>
      <w:r w:rsidR="00FB5B1B" w:rsidRPr="008F215C">
        <w:rPr>
          <w:sz w:val="24"/>
          <w:szCs w:val="24"/>
          <w:lang w:val="it-IT"/>
        </w:rPr>
        <w:t>a Oana.</w:t>
      </w:r>
    </w:p>
    <w:p w:rsidR="00FB5B1B" w:rsidRPr="008F215C" w:rsidRDefault="006A1C5A" w:rsidP="00D671BC">
      <w:pPr>
        <w:jc w:val="both"/>
        <w:rPr>
          <w:sz w:val="24"/>
          <w:szCs w:val="24"/>
          <w:lang w:val="it-IT"/>
        </w:rPr>
      </w:pPr>
      <w:r w:rsidRPr="008F215C">
        <w:rPr>
          <w:sz w:val="24"/>
          <w:szCs w:val="24"/>
          <w:lang w:val="it-IT"/>
        </w:rPr>
        <w:t>Lupte greco-romane – Pap</w:t>
      </w:r>
      <w:r w:rsidR="00270943" w:rsidRPr="008F215C">
        <w:rPr>
          <w:sz w:val="24"/>
          <w:szCs w:val="24"/>
          <w:lang w:val="it-IT"/>
        </w:rPr>
        <w:t>p Robert, Sorin Popescu</w:t>
      </w:r>
      <w:r w:rsidR="00FB5B1B" w:rsidRPr="008F215C">
        <w:rPr>
          <w:sz w:val="24"/>
          <w:szCs w:val="24"/>
          <w:lang w:val="it-IT"/>
        </w:rPr>
        <w:t xml:space="preserve">, </w:t>
      </w:r>
      <w:r w:rsidR="00270943" w:rsidRPr="008F215C">
        <w:rPr>
          <w:sz w:val="24"/>
          <w:szCs w:val="24"/>
          <w:lang w:val="it-IT"/>
        </w:rPr>
        <w:t>David</w:t>
      </w:r>
      <w:r w:rsidR="00FB5B1B" w:rsidRPr="008F215C">
        <w:rPr>
          <w:sz w:val="24"/>
          <w:szCs w:val="24"/>
          <w:lang w:val="it-IT"/>
        </w:rPr>
        <w:t xml:space="preserve"> Strezariu, Laurentiu Macarei.</w:t>
      </w:r>
    </w:p>
    <w:p w:rsidR="00FB5B1B" w:rsidRPr="008F215C" w:rsidRDefault="00FB5B1B" w:rsidP="00D671BC">
      <w:pPr>
        <w:jc w:val="both"/>
        <w:rPr>
          <w:sz w:val="24"/>
          <w:szCs w:val="24"/>
          <w:lang w:val="it-IT"/>
        </w:rPr>
      </w:pPr>
      <w:r w:rsidRPr="008F215C">
        <w:rPr>
          <w:sz w:val="24"/>
          <w:szCs w:val="24"/>
          <w:lang w:val="it-IT"/>
        </w:rPr>
        <w:t>Lupte libere – Szab</w:t>
      </w:r>
      <w:r w:rsidR="00270943" w:rsidRPr="008F215C">
        <w:rPr>
          <w:sz w:val="24"/>
          <w:szCs w:val="24"/>
          <w:lang w:val="it-IT"/>
        </w:rPr>
        <w:t>acsi Iosif, Cimponeriu Valentin</w:t>
      </w:r>
      <w:r w:rsidRPr="008F215C">
        <w:rPr>
          <w:sz w:val="24"/>
          <w:szCs w:val="24"/>
          <w:lang w:val="it-IT"/>
        </w:rPr>
        <w:t>, Sarbu Daniel, Constantin Alin.</w:t>
      </w:r>
    </w:p>
    <w:p w:rsidR="00FB5B1B" w:rsidRPr="008F215C" w:rsidRDefault="00E5438C" w:rsidP="00D671BC">
      <w:pPr>
        <w:jc w:val="both"/>
        <w:rPr>
          <w:sz w:val="24"/>
          <w:szCs w:val="24"/>
          <w:lang w:val="it-IT"/>
        </w:rPr>
      </w:pPr>
      <w:r w:rsidRPr="008F215C">
        <w:rPr>
          <w:sz w:val="24"/>
          <w:szCs w:val="24"/>
          <w:lang w:val="it-IT"/>
        </w:rPr>
        <w:t>Volei – Covacescu Mihaela, Lungu Marinela</w:t>
      </w:r>
      <w:r w:rsidR="00FB5B1B" w:rsidRPr="008F215C">
        <w:rPr>
          <w:sz w:val="24"/>
          <w:szCs w:val="24"/>
          <w:lang w:val="it-IT"/>
        </w:rPr>
        <w:t>, Marconescu Ionela, Balintoni Diana.</w:t>
      </w:r>
    </w:p>
    <w:p w:rsidR="00FB5B1B" w:rsidRPr="008F215C" w:rsidRDefault="00D671BC" w:rsidP="00D671BC">
      <w:pPr>
        <w:jc w:val="both"/>
        <w:rPr>
          <w:sz w:val="24"/>
          <w:szCs w:val="24"/>
          <w:lang w:val="it-IT"/>
        </w:rPr>
      </w:pPr>
      <w:r w:rsidRPr="008F215C">
        <w:rPr>
          <w:sz w:val="24"/>
          <w:szCs w:val="24"/>
          <w:lang w:val="it-IT"/>
        </w:rPr>
        <w:t xml:space="preserve">  </w:t>
      </w:r>
      <w:r w:rsidRPr="008F215C">
        <w:rPr>
          <w:sz w:val="24"/>
          <w:szCs w:val="24"/>
          <w:lang w:val="it-IT"/>
        </w:rPr>
        <w:tab/>
        <w:t>Clubul Sportiv Scolar Lugoj este unitate de invat</w:t>
      </w:r>
      <w:r w:rsidR="006A1C5A" w:rsidRPr="008F215C">
        <w:rPr>
          <w:sz w:val="24"/>
          <w:szCs w:val="24"/>
          <w:lang w:val="it-IT"/>
        </w:rPr>
        <w:t>amant cu personalitate juridica,</w:t>
      </w:r>
      <w:r w:rsidR="006D7E0C" w:rsidRPr="008F215C">
        <w:rPr>
          <w:sz w:val="24"/>
          <w:szCs w:val="24"/>
          <w:lang w:val="it-IT"/>
        </w:rPr>
        <w:t xml:space="preserve"> </w:t>
      </w:r>
      <w:r w:rsidRPr="008F215C">
        <w:rPr>
          <w:sz w:val="24"/>
          <w:szCs w:val="24"/>
          <w:lang w:val="it-IT"/>
        </w:rPr>
        <w:t>invatamant sportiv suplimentar si face pa</w:t>
      </w:r>
      <w:r w:rsidR="00E5438C" w:rsidRPr="008F215C">
        <w:rPr>
          <w:sz w:val="24"/>
          <w:szCs w:val="24"/>
          <w:lang w:val="it-IT"/>
        </w:rPr>
        <w:t>rte din unitatile conexe ale MEC</w:t>
      </w:r>
      <w:r w:rsidRPr="008F215C">
        <w:rPr>
          <w:sz w:val="24"/>
          <w:szCs w:val="24"/>
          <w:lang w:val="it-IT"/>
        </w:rPr>
        <w:t>.</w:t>
      </w:r>
    </w:p>
    <w:p w:rsidR="00D671BC" w:rsidRPr="008F215C" w:rsidRDefault="00D671BC" w:rsidP="00D671BC">
      <w:pPr>
        <w:spacing w:before="2"/>
        <w:ind w:left="102" w:firstLine="606"/>
        <w:rPr>
          <w:sz w:val="24"/>
          <w:szCs w:val="24"/>
          <w:lang w:val="it-IT"/>
        </w:rPr>
      </w:pPr>
      <w:r w:rsidRPr="008F215C">
        <w:rPr>
          <w:sz w:val="24"/>
          <w:szCs w:val="24"/>
          <w:lang w:val="it-IT"/>
        </w:rPr>
        <w:t>Forma de invatamant activitate de zi</w:t>
      </w:r>
      <w:r w:rsidR="006D7E0C" w:rsidRPr="008F215C">
        <w:rPr>
          <w:sz w:val="24"/>
          <w:szCs w:val="24"/>
          <w:lang w:val="it-IT"/>
        </w:rPr>
        <w:t>,</w:t>
      </w:r>
      <w:r w:rsidRPr="008F215C">
        <w:rPr>
          <w:sz w:val="24"/>
          <w:szCs w:val="24"/>
          <w:lang w:val="it-IT"/>
        </w:rPr>
        <w:t xml:space="preserve"> avand orarul unitatii  in intervalul</w:t>
      </w:r>
      <w:r w:rsidRPr="008F215C">
        <w:rPr>
          <w:spacing w:val="5"/>
          <w:sz w:val="24"/>
          <w:szCs w:val="24"/>
          <w:lang w:val="it-IT"/>
        </w:rPr>
        <w:t xml:space="preserve"> </w:t>
      </w:r>
      <w:r w:rsidRPr="008F215C">
        <w:rPr>
          <w:sz w:val="24"/>
          <w:szCs w:val="24"/>
          <w:lang w:val="it-IT"/>
        </w:rPr>
        <w:t>13.00</w:t>
      </w:r>
      <w:r w:rsidRPr="008F215C">
        <w:rPr>
          <w:spacing w:val="4"/>
          <w:sz w:val="24"/>
          <w:szCs w:val="24"/>
          <w:lang w:val="it-IT"/>
        </w:rPr>
        <w:t>-</w:t>
      </w:r>
      <w:r w:rsidRPr="008F215C">
        <w:rPr>
          <w:sz w:val="24"/>
          <w:szCs w:val="24"/>
          <w:lang w:val="it-IT"/>
        </w:rPr>
        <w:t>20</w:t>
      </w:r>
      <w:r w:rsidRPr="008F215C">
        <w:rPr>
          <w:spacing w:val="3"/>
          <w:sz w:val="24"/>
          <w:szCs w:val="24"/>
          <w:lang w:val="it-IT"/>
        </w:rPr>
        <w:t>.</w:t>
      </w:r>
      <w:r w:rsidRPr="008F215C">
        <w:rPr>
          <w:sz w:val="24"/>
          <w:szCs w:val="24"/>
          <w:lang w:val="it-IT"/>
        </w:rPr>
        <w:t>00, iar pe perioada vacanțelor și în weekend, flexibil în funcție de cerințe</w:t>
      </w:r>
      <w:r w:rsidR="006D7E0C" w:rsidRPr="008F215C">
        <w:rPr>
          <w:sz w:val="24"/>
          <w:szCs w:val="24"/>
          <w:lang w:val="it-IT"/>
        </w:rPr>
        <w:t>.</w:t>
      </w:r>
    </w:p>
    <w:p w:rsidR="00D671BC" w:rsidRPr="008F215C" w:rsidRDefault="00D671BC" w:rsidP="00D671BC">
      <w:pPr>
        <w:spacing w:line="260" w:lineRule="exact"/>
        <w:ind w:left="102" w:firstLine="606"/>
        <w:rPr>
          <w:sz w:val="24"/>
          <w:szCs w:val="24"/>
          <w:lang w:val="it-IT"/>
        </w:rPr>
      </w:pPr>
      <w:r w:rsidRPr="008F215C">
        <w:rPr>
          <w:spacing w:val="-1"/>
          <w:sz w:val="24"/>
          <w:szCs w:val="24"/>
          <w:lang w:val="it-IT"/>
        </w:rPr>
        <w:t>Li</w:t>
      </w:r>
      <w:r w:rsidRPr="008F215C">
        <w:rPr>
          <w:spacing w:val="-6"/>
          <w:sz w:val="24"/>
          <w:szCs w:val="24"/>
          <w:lang w:val="it-IT"/>
        </w:rPr>
        <w:t>m</w:t>
      </w:r>
      <w:r w:rsidRPr="008F215C">
        <w:rPr>
          <w:spacing w:val="-1"/>
          <w:sz w:val="24"/>
          <w:szCs w:val="24"/>
          <w:lang w:val="it-IT"/>
        </w:rPr>
        <w:t>b</w:t>
      </w:r>
      <w:r w:rsidRPr="008F215C">
        <w:rPr>
          <w:sz w:val="24"/>
          <w:szCs w:val="24"/>
          <w:lang w:val="it-IT"/>
        </w:rPr>
        <w:t>a</w:t>
      </w:r>
      <w:r w:rsidRPr="008F215C">
        <w:rPr>
          <w:spacing w:val="2"/>
          <w:sz w:val="24"/>
          <w:szCs w:val="24"/>
          <w:lang w:val="it-IT"/>
        </w:rPr>
        <w:t xml:space="preserve"> </w:t>
      </w:r>
      <w:r w:rsidRPr="008F215C">
        <w:rPr>
          <w:spacing w:val="-1"/>
          <w:sz w:val="24"/>
          <w:szCs w:val="24"/>
          <w:lang w:val="it-IT"/>
        </w:rPr>
        <w:t>d</w:t>
      </w:r>
      <w:r w:rsidRPr="008F215C">
        <w:rPr>
          <w:sz w:val="24"/>
          <w:szCs w:val="24"/>
          <w:lang w:val="it-IT"/>
        </w:rPr>
        <w:t>e</w:t>
      </w:r>
      <w:r w:rsidRPr="008F215C">
        <w:rPr>
          <w:spacing w:val="2"/>
          <w:sz w:val="24"/>
          <w:szCs w:val="24"/>
          <w:lang w:val="it-IT"/>
        </w:rPr>
        <w:t xml:space="preserve"> </w:t>
      </w:r>
      <w:r w:rsidRPr="008F215C">
        <w:rPr>
          <w:spacing w:val="-1"/>
          <w:sz w:val="24"/>
          <w:szCs w:val="24"/>
          <w:lang w:val="it-IT"/>
        </w:rPr>
        <w:t>preda</w:t>
      </w:r>
      <w:r w:rsidRPr="008F215C">
        <w:rPr>
          <w:spacing w:val="4"/>
          <w:sz w:val="24"/>
          <w:szCs w:val="24"/>
          <w:lang w:val="it-IT"/>
        </w:rPr>
        <w:t>r</w:t>
      </w:r>
      <w:r w:rsidRPr="008F215C">
        <w:rPr>
          <w:spacing w:val="-1"/>
          <w:sz w:val="24"/>
          <w:szCs w:val="24"/>
          <w:lang w:val="it-IT"/>
        </w:rPr>
        <w:t>e</w:t>
      </w:r>
      <w:r w:rsidRPr="008F215C">
        <w:rPr>
          <w:sz w:val="24"/>
          <w:szCs w:val="24"/>
          <w:lang w:val="it-IT"/>
        </w:rPr>
        <w:t>:</w:t>
      </w:r>
      <w:r w:rsidRPr="008F215C">
        <w:rPr>
          <w:spacing w:val="6"/>
          <w:sz w:val="24"/>
          <w:szCs w:val="24"/>
          <w:lang w:val="it-IT"/>
        </w:rPr>
        <w:t xml:space="preserve"> </w:t>
      </w:r>
      <w:r w:rsidRPr="008F215C">
        <w:rPr>
          <w:spacing w:val="-1"/>
          <w:sz w:val="24"/>
          <w:szCs w:val="24"/>
          <w:lang w:val="it-IT"/>
        </w:rPr>
        <w:t>li</w:t>
      </w:r>
      <w:r w:rsidRPr="008F215C">
        <w:rPr>
          <w:spacing w:val="-6"/>
          <w:sz w:val="24"/>
          <w:szCs w:val="24"/>
          <w:lang w:val="it-IT"/>
        </w:rPr>
        <w:t>m</w:t>
      </w:r>
      <w:r w:rsidRPr="008F215C">
        <w:rPr>
          <w:spacing w:val="-1"/>
          <w:sz w:val="24"/>
          <w:szCs w:val="24"/>
          <w:lang w:val="it-IT"/>
        </w:rPr>
        <w:t>b</w:t>
      </w:r>
      <w:r w:rsidRPr="008F215C">
        <w:rPr>
          <w:sz w:val="24"/>
          <w:szCs w:val="24"/>
          <w:lang w:val="it-IT"/>
        </w:rPr>
        <w:t>a</w:t>
      </w:r>
      <w:r w:rsidRPr="008F215C">
        <w:rPr>
          <w:spacing w:val="2"/>
          <w:sz w:val="24"/>
          <w:szCs w:val="24"/>
          <w:lang w:val="it-IT"/>
        </w:rPr>
        <w:t xml:space="preserve"> </w:t>
      </w:r>
      <w:r w:rsidRPr="008F215C">
        <w:rPr>
          <w:spacing w:val="-1"/>
          <w:sz w:val="24"/>
          <w:szCs w:val="24"/>
          <w:lang w:val="it-IT"/>
        </w:rPr>
        <w:t>r</w:t>
      </w:r>
      <w:r w:rsidRPr="008F215C">
        <w:rPr>
          <w:spacing w:val="7"/>
          <w:sz w:val="24"/>
          <w:szCs w:val="24"/>
          <w:lang w:val="it-IT"/>
        </w:rPr>
        <w:t>o</w:t>
      </w:r>
      <w:r w:rsidRPr="008F215C">
        <w:rPr>
          <w:spacing w:val="-9"/>
          <w:sz w:val="24"/>
          <w:szCs w:val="24"/>
          <w:lang w:val="it-IT"/>
        </w:rPr>
        <w:t>m</w:t>
      </w:r>
      <w:r w:rsidRPr="008F215C">
        <w:rPr>
          <w:spacing w:val="4"/>
          <w:sz w:val="24"/>
          <w:szCs w:val="24"/>
          <w:lang w:val="it-IT"/>
        </w:rPr>
        <w:t>â</w:t>
      </w:r>
      <w:r w:rsidRPr="008F215C">
        <w:rPr>
          <w:spacing w:val="-4"/>
          <w:sz w:val="24"/>
          <w:szCs w:val="24"/>
          <w:lang w:val="it-IT"/>
        </w:rPr>
        <w:t>n</w:t>
      </w:r>
      <w:r w:rsidRPr="008F215C">
        <w:rPr>
          <w:spacing w:val="-1"/>
          <w:sz w:val="24"/>
          <w:szCs w:val="24"/>
          <w:lang w:val="it-IT"/>
        </w:rPr>
        <w:t>ă</w:t>
      </w:r>
      <w:r w:rsidRPr="008F215C">
        <w:rPr>
          <w:sz w:val="24"/>
          <w:szCs w:val="24"/>
          <w:lang w:val="it-IT"/>
        </w:rPr>
        <w:t>.</w:t>
      </w:r>
    </w:p>
    <w:p w:rsidR="00D671BC" w:rsidRPr="008F215C" w:rsidRDefault="00D671BC" w:rsidP="00D671BC">
      <w:pPr>
        <w:jc w:val="both"/>
        <w:rPr>
          <w:sz w:val="24"/>
          <w:szCs w:val="24"/>
          <w:lang w:val="it-IT"/>
        </w:rPr>
      </w:pPr>
      <w:r w:rsidRPr="008F215C">
        <w:rPr>
          <w:sz w:val="24"/>
          <w:szCs w:val="24"/>
          <w:lang w:val="it-IT"/>
        </w:rPr>
        <w:tab/>
        <w:t>Activitatea este structurata pe grupe de elevi sportivi iar procesul instructiv –educativ se desfasoara la nivelul incepatori, avansati si performanta.</w:t>
      </w:r>
    </w:p>
    <w:p w:rsidR="006A1C5A" w:rsidRDefault="00D671BC" w:rsidP="00D27404">
      <w:pPr>
        <w:spacing w:before="14" w:line="260" w:lineRule="exact"/>
        <w:jc w:val="both"/>
        <w:rPr>
          <w:sz w:val="24"/>
          <w:szCs w:val="24"/>
          <w:lang w:val="it-IT"/>
        </w:rPr>
      </w:pPr>
      <w:r w:rsidRPr="008F215C">
        <w:rPr>
          <w:sz w:val="24"/>
          <w:szCs w:val="24"/>
          <w:lang w:val="it-IT"/>
        </w:rPr>
        <w:tab/>
        <w:t xml:space="preserve">In unele locatii ale clubului </w:t>
      </w:r>
      <w:r w:rsidR="006D7E0C" w:rsidRPr="008F215C">
        <w:rPr>
          <w:sz w:val="24"/>
          <w:szCs w:val="24"/>
          <w:lang w:val="it-IT"/>
        </w:rPr>
        <w:t>dispunem de</w:t>
      </w:r>
      <w:r w:rsidRPr="008F215C">
        <w:rPr>
          <w:sz w:val="24"/>
          <w:szCs w:val="24"/>
          <w:lang w:val="it-IT"/>
        </w:rPr>
        <w:t xml:space="preserve"> calculatoare</w:t>
      </w:r>
      <w:r w:rsidR="006D7E0C" w:rsidRPr="008F215C">
        <w:rPr>
          <w:sz w:val="24"/>
          <w:szCs w:val="24"/>
          <w:lang w:val="it-IT"/>
        </w:rPr>
        <w:t xml:space="preserve"> si </w:t>
      </w:r>
      <w:r w:rsidRPr="008F215C">
        <w:rPr>
          <w:sz w:val="24"/>
          <w:szCs w:val="24"/>
          <w:lang w:val="it-IT"/>
        </w:rPr>
        <w:t>internet</w:t>
      </w:r>
      <w:r w:rsidR="006D7E0C" w:rsidRPr="008F215C">
        <w:rPr>
          <w:sz w:val="24"/>
          <w:szCs w:val="24"/>
          <w:lang w:val="it-IT"/>
        </w:rPr>
        <w:t xml:space="preserve">, </w:t>
      </w:r>
      <w:r w:rsidRPr="008F215C">
        <w:rPr>
          <w:sz w:val="24"/>
          <w:szCs w:val="24"/>
          <w:lang w:val="it-IT"/>
        </w:rPr>
        <w:t xml:space="preserve">serviciile medicale sunt asigurate de </w:t>
      </w:r>
      <w:r w:rsidR="0057309D" w:rsidRPr="008F215C">
        <w:rPr>
          <w:sz w:val="24"/>
          <w:szCs w:val="24"/>
          <w:lang w:val="it-IT"/>
        </w:rPr>
        <w:t>Cabinet</w:t>
      </w:r>
      <w:r w:rsidRPr="008F215C">
        <w:rPr>
          <w:sz w:val="24"/>
          <w:szCs w:val="24"/>
          <w:lang w:val="it-IT"/>
        </w:rPr>
        <w:t xml:space="preserve"> sportiv din Lugoj iar in sistemul competitional </w:t>
      </w:r>
      <w:r w:rsidR="006D7E0C" w:rsidRPr="008F215C">
        <w:rPr>
          <w:sz w:val="24"/>
          <w:szCs w:val="24"/>
          <w:lang w:val="it-IT"/>
        </w:rPr>
        <w:t>(</w:t>
      </w:r>
      <w:r w:rsidRPr="008F215C">
        <w:rPr>
          <w:sz w:val="24"/>
          <w:szCs w:val="24"/>
          <w:lang w:val="it-IT"/>
        </w:rPr>
        <w:t>in functie de cerintele federatiilor de specialitate</w:t>
      </w:r>
      <w:r w:rsidR="006D7E0C" w:rsidRPr="008F215C">
        <w:rPr>
          <w:sz w:val="24"/>
          <w:szCs w:val="24"/>
          <w:lang w:val="it-IT"/>
        </w:rPr>
        <w:t>) solicitam serviciul</w:t>
      </w:r>
      <w:r w:rsidRPr="008F215C">
        <w:rPr>
          <w:sz w:val="24"/>
          <w:szCs w:val="24"/>
          <w:lang w:val="it-IT"/>
        </w:rPr>
        <w:t xml:space="preserve"> </w:t>
      </w:r>
      <w:r w:rsidR="00025B36" w:rsidRPr="008F215C">
        <w:rPr>
          <w:sz w:val="24"/>
          <w:szCs w:val="24"/>
          <w:lang w:val="it-IT"/>
        </w:rPr>
        <w:t>de ambulanta, medic si asistent medical.</w:t>
      </w:r>
    </w:p>
    <w:p w:rsidR="008F215C" w:rsidRDefault="008F215C" w:rsidP="00D27404">
      <w:pPr>
        <w:spacing w:before="14" w:line="260" w:lineRule="exact"/>
        <w:jc w:val="both"/>
        <w:rPr>
          <w:sz w:val="24"/>
          <w:szCs w:val="24"/>
          <w:lang w:val="it-IT"/>
        </w:rPr>
      </w:pPr>
    </w:p>
    <w:p w:rsidR="008F215C" w:rsidRDefault="008F215C" w:rsidP="00D27404">
      <w:pPr>
        <w:spacing w:before="14" w:line="260" w:lineRule="exact"/>
        <w:jc w:val="both"/>
        <w:rPr>
          <w:sz w:val="24"/>
          <w:szCs w:val="24"/>
          <w:lang w:val="it-IT"/>
        </w:rPr>
      </w:pPr>
    </w:p>
    <w:p w:rsidR="008F215C" w:rsidRDefault="008F215C" w:rsidP="00D27404">
      <w:pPr>
        <w:spacing w:before="14" w:line="260" w:lineRule="exact"/>
        <w:jc w:val="both"/>
        <w:rPr>
          <w:sz w:val="24"/>
          <w:szCs w:val="24"/>
          <w:lang w:val="it-IT"/>
        </w:rPr>
      </w:pPr>
    </w:p>
    <w:p w:rsidR="008F215C" w:rsidRPr="008F215C" w:rsidRDefault="008F215C" w:rsidP="00D27404">
      <w:pPr>
        <w:spacing w:before="14" w:line="260" w:lineRule="exact"/>
        <w:jc w:val="both"/>
        <w:rPr>
          <w:sz w:val="24"/>
          <w:szCs w:val="24"/>
          <w:lang w:val="it-IT"/>
        </w:rPr>
      </w:pPr>
    </w:p>
    <w:p w:rsidR="004501F0" w:rsidRPr="008F215C" w:rsidRDefault="00C7588B" w:rsidP="004501F0">
      <w:pPr>
        <w:spacing w:before="14" w:line="260" w:lineRule="exact"/>
        <w:jc w:val="both"/>
        <w:rPr>
          <w:b/>
          <w:i/>
          <w:sz w:val="24"/>
          <w:szCs w:val="24"/>
          <w:lang w:val="it-IT"/>
        </w:rPr>
      </w:pPr>
      <w:r w:rsidRPr="008F215C">
        <w:rPr>
          <w:i/>
          <w:sz w:val="24"/>
          <w:szCs w:val="24"/>
          <w:lang w:val="it-IT"/>
        </w:rPr>
        <w:lastRenderedPageBreak/>
        <w:t xml:space="preserve">    </w:t>
      </w:r>
      <w:r w:rsidRPr="008F215C">
        <w:rPr>
          <w:b/>
          <w:i/>
          <w:sz w:val="24"/>
          <w:szCs w:val="24"/>
          <w:lang w:val="it-IT"/>
        </w:rPr>
        <w:t xml:space="preserve">b. Constructia scolara </w:t>
      </w:r>
    </w:p>
    <w:p w:rsidR="004501F0" w:rsidRPr="008F215C" w:rsidRDefault="004501F0" w:rsidP="006D7E0C">
      <w:pPr>
        <w:ind w:left="102" w:right="73" w:firstLine="360"/>
        <w:jc w:val="both"/>
        <w:rPr>
          <w:spacing w:val="2"/>
          <w:sz w:val="24"/>
          <w:szCs w:val="24"/>
          <w:lang w:val="it-IT"/>
        </w:rPr>
      </w:pPr>
      <w:r w:rsidRPr="008F215C">
        <w:rPr>
          <w:spacing w:val="1"/>
          <w:sz w:val="24"/>
          <w:szCs w:val="24"/>
          <w:lang w:val="it-IT"/>
        </w:rPr>
        <w:t xml:space="preserve">Clubul Sportiv Școlar Lugoj are sediul in </w:t>
      </w:r>
      <w:r w:rsidRPr="008F215C">
        <w:rPr>
          <w:spacing w:val="2"/>
          <w:sz w:val="24"/>
          <w:szCs w:val="24"/>
          <w:lang w:val="it-IT"/>
        </w:rPr>
        <w:t xml:space="preserve">partea </w:t>
      </w:r>
      <w:r w:rsidR="006D7E0C" w:rsidRPr="008F215C">
        <w:rPr>
          <w:spacing w:val="2"/>
          <w:sz w:val="24"/>
          <w:szCs w:val="24"/>
          <w:lang w:val="it-IT"/>
        </w:rPr>
        <w:t>semi</w:t>
      </w:r>
      <w:r w:rsidRPr="008F215C">
        <w:rPr>
          <w:spacing w:val="2"/>
          <w:sz w:val="24"/>
          <w:szCs w:val="24"/>
          <w:lang w:val="it-IT"/>
        </w:rPr>
        <w:t>cent</w:t>
      </w:r>
      <w:r w:rsidR="006D7E0C" w:rsidRPr="008F215C">
        <w:rPr>
          <w:spacing w:val="2"/>
          <w:sz w:val="24"/>
          <w:szCs w:val="24"/>
          <w:lang w:val="it-IT"/>
        </w:rPr>
        <w:t>r</w:t>
      </w:r>
      <w:r w:rsidRPr="008F215C">
        <w:rPr>
          <w:spacing w:val="2"/>
          <w:sz w:val="24"/>
          <w:szCs w:val="24"/>
          <w:lang w:val="it-IT"/>
        </w:rPr>
        <w:t xml:space="preserve">ala a </w:t>
      </w:r>
      <w:r w:rsidRPr="008F215C">
        <w:rPr>
          <w:spacing w:val="-2"/>
          <w:sz w:val="24"/>
          <w:szCs w:val="24"/>
          <w:lang w:val="it-IT"/>
        </w:rPr>
        <w:t>orașului Lugoj</w:t>
      </w:r>
      <w:r w:rsidRPr="008F215C">
        <w:rPr>
          <w:sz w:val="24"/>
          <w:szCs w:val="24"/>
          <w:lang w:val="it-IT"/>
        </w:rPr>
        <w:t>,</w:t>
      </w:r>
      <w:r w:rsidRPr="008F215C">
        <w:rPr>
          <w:spacing w:val="5"/>
          <w:sz w:val="24"/>
          <w:szCs w:val="24"/>
          <w:lang w:val="it-IT"/>
        </w:rPr>
        <w:t xml:space="preserve"> </w:t>
      </w:r>
      <w:r w:rsidRPr="008F215C">
        <w:rPr>
          <w:spacing w:val="2"/>
          <w:sz w:val="24"/>
          <w:szCs w:val="24"/>
          <w:lang w:val="it-IT"/>
        </w:rPr>
        <w:t>p</w:t>
      </w:r>
      <w:r w:rsidRPr="008F215C">
        <w:rPr>
          <w:sz w:val="24"/>
          <w:szCs w:val="24"/>
          <w:lang w:val="it-IT"/>
        </w:rPr>
        <w:t>e</w:t>
      </w:r>
      <w:r w:rsidRPr="008F215C">
        <w:rPr>
          <w:spacing w:val="5"/>
          <w:sz w:val="24"/>
          <w:szCs w:val="24"/>
          <w:lang w:val="it-IT"/>
        </w:rPr>
        <w:t xml:space="preserve"> </w:t>
      </w:r>
      <w:r w:rsidR="006D7E0C" w:rsidRPr="008F215C">
        <w:rPr>
          <w:spacing w:val="2"/>
          <w:sz w:val="24"/>
          <w:szCs w:val="24"/>
          <w:lang w:val="it-IT"/>
        </w:rPr>
        <w:t>s</w:t>
      </w:r>
      <w:r w:rsidRPr="008F215C">
        <w:rPr>
          <w:spacing w:val="2"/>
          <w:sz w:val="24"/>
          <w:szCs w:val="24"/>
          <w:lang w:val="it-IT"/>
        </w:rPr>
        <w:t>trad</w:t>
      </w:r>
      <w:r w:rsidRPr="008F215C">
        <w:rPr>
          <w:sz w:val="24"/>
          <w:szCs w:val="24"/>
          <w:lang w:val="it-IT"/>
        </w:rPr>
        <w:t>a</w:t>
      </w:r>
      <w:r w:rsidRPr="008F215C">
        <w:rPr>
          <w:spacing w:val="-3"/>
          <w:sz w:val="24"/>
          <w:szCs w:val="24"/>
          <w:lang w:val="it-IT"/>
        </w:rPr>
        <w:t xml:space="preserve"> </w:t>
      </w:r>
      <w:r w:rsidR="006D7E0C" w:rsidRPr="008F215C">
        <w:rPr>
          <w:spacing w:val="2"/>
          <w:sz w:val="24"/>
          <w:szCs w:val="24"/>
          <w:lang w:val="it-IT"/>
        </w:rPr>
        <w:t>Timișorii</w:t>
      </w:r>
      <w:r w:rsidRPr="008F215C">
        <w:rPr>
          <w:spacing w:val="2"/>
          <w:sz w:val="24"/>
          <w:szCs w:val="24"/>
          <w:lang w:val="it-IT"/>
        </w:rPr>
        <w:t>,</w:t>
      </w:r>
      <w:r w:rsidR="006D7E0C" w:rsidRPr="008F215C">
        <w:rPr>
          <w:spacing w:val="2"/>
          <w:sz w:val="24"/>
          <w:szCs w:val="24"/>
          <w:lang w:val="it-IT"/>
        </w:rPr>
        <w:t xml:space="preserve"> </w:t>
      </w:r>
      <w:r w:rsidRPr="008F215C">
        <w:rPr>
          <w:spacing w:val="2"/>
          <w:sz w:val="24"/>
          <w:szCs w:val="24"/>
          <w:lang w:val="it-IT"/>
        </w:rPr>
        <w:t>nr. 51</w:t>
      </w:r>
      <w:r w:rsidRPr="008F215C">
        <w:rPr>
          <w:sz w:val="24"/>
          <w:szCs w:val="24"/>
          <w:lang w:val="it-IT"/>
        </w:rPr>
        <w:t xml:space="preserve">, </w:t>
      </w:r>
      <w:r w:rsidR="006D7E0C" w:rsidRPr="008F215C">
        <w:rPr>
          <w:spacing w:val="2"/>
          <w:sz w:val="24"/>
          <w:szCs w:val="24"/>
          <w:lang w:val="it-IT"/>
        </w:rPr>
        <w:t xml:space="preserve">in incinta salii de sport polivalente I.K.Ghermănescu, </w:t>
      </w:r>
      <w:r w:rsidRPr="008F215C">
        <w:rPr>
          <w:spacing w:val="1"/>
          <w:sz w:val="24"/>
          <w:szCs w:val="24"/>
          <w:lang w:val="it-IT"/>
        </w:rPr>
        <w:t>pe malul drept al râului Timiș</w:t>
      </w:r>
      <w:r w:rsidRPr="008F215C">
        <w:rPr>
          <w:sz w:val="24"/>
          <w:szCs w:val="24"/>
          <w:lang w:val="it-IT"/>
        </w:rPr>
        <w:t>, pe artera rutieră c</w:t>
      </w:r>
      <w:r w:rsidR="006D7E0C" w:rsidRPr="008F215C">
        <w:rPr>
          <w:sz w:val="24"/>
          <w:szCs w:val="24"/>
          <w:lang w:val="it-IT"/>
        </w:rPr>
        <w:t>are unește Lugojul de Timișoara</w:t>
      </w:r>
      <w:r w:rsidRPr="008F215C">
        <w:rPr>
          <w:sz w:val="24"/>
          <w:szCs w:val="24"/>
          <w:lang w:val="it-IT"/>
        </w:rPr>
        <w:t>,</w:t>
      </w:r>
      <w:r w:rsidRPr="008F215C">
        <w:rPr>
          <w:spacing w:val="2"/>
          <w:sz w:val="24"/>
          <w:szCs w:val="24"/>
          <w:lang w:val="it-IT"/>
        </w:rPr>
        <w:t xml:space="preserve"> i</w:t>
      </w:r>
      <w:r w:rsidRPr="008F215C">
        <w:rPr>
          <w:sz w:val="24"/>
          <w:szCs w:val="24"/>
          <w:lang w:val="it-IT"/>
        </w:rPr>
        <w:t>n</w:t>
      </w:r>
      <w:r w:rsidRPr="008F215C">
        <w:rPr>
          <w:spacing w:val="15"/>
          <w:sz w:val="24"/>
          <w:szCs w:val="24"/>
          <w:lang w:val="it-IT"/>
        </w:rPr>
        <w:t xml:space="preserve"> </w:t>
      </w:r>
      <w:r w:rsidRPr="008F215C">
        <w:rPr>
          <w:spacing w:val="2"/>
          <w:sz w:val="24"/>
          <w:szCs w:val="24"/>
          <w:lang w:val="it-IT"/>
        </w:rPr>
        <w:t>a</w:t>
      </w:r>
      <w:r w:rsidRPr="008F215C">
        <w:rPr>
          <w:spacing w:val="-3"/>
          <w:sz w:val="24"/>
          <w:szCs w:val="24"/>
          <w:lang w:val="it-IT"/>
        </w:rPr>
        <w:t>p</w:t>
      </w:r>
      <w:r w:rsidRPr="008F215C">
        <w:rPr>
          <w:spacing w:val="2"/>
          <w:sz w:val="24"/>
          <w:szCs w:val="24"/>
          <w:lang w:val="it-IT"/>
        </w:rPr>
        <w:t>rop</w:t>
      </w:r>
      <w:r w:rsidRPr="008F215C">
        <w:rPr>
          <w:spacing w:val="-7"/>
          <w:sz w:val="24"/>
          <w:szCs w:val="24"/>
          <w:lang w:val="it-IT"/>
        </w:rPr>
        <w:t>i</w:t>
      </w:r>
      <w:r w:rsidRPr="008F215C">
        <w:rPr>
          <w:spacing w:val="2"/>
          <w:sz w:val="24"/>
          <w:szCs w:val="24"/>
          <w:lang w:val="it-IT"/>
        </w:rPr>
        <w:t>er</w:t>
      </w:r>
      <w:r w:rsidRPr="008F215C">
        <w:rPr>
          <w:sz w:val="24"/>
          <w:szCs w:val="24"/>
          <w:lang w:val="it-IT"/>
        </w:rPr>
        <w:t>e</w:t>
      </w:r>
      <w:r w:rsidRPr="008F215C">
        <w:rPr>
          <w:spacing w:val="10"/>
          <w:sz w:val="24"/>
          <w:szCs w:val="24"/>
          <w:lang w:val="it-IT"/>
        </w:rPr>
        <w:t xml:space="preserve"> </w:t>
      </w:r>
      <w:r w:rsidRPr="008F215C">
        <w:rPr>
          <w:spacing w:val="2"/>
          <w:sz w:val="24"/>
          <w:szCs w:val="24"/>
          <w:lang w:val="it-IT"/>
        </w:rPr>
        <w:t>sunt stația OMV Petrom</w:t>
      </w:r>
      <w:r w:rsidR="006A1C5A" w:rsidRPr="008F215C">
        <w:rPr>
          <w:spacing w:val="2"/>
          <w:sz w:val="24"/>
          <w:szCs w:val="24"/>
          <w:lang w:val="it-IT"/>
        </w:rPr>
        <w:t xml:space="preserve"> și Facultatea</w:t>
      </w:r>
      <w:r w:rsidRPr="008F215C">
        <w:rPr>
          <w:spacing w:val="2"/>
          <w:sz w:val="24"/>
          <w:szCs w:val="24"/>
          <w:lang w:val="it-IT"/>
        </w:rPr>
        <w:t xml:space="preserve"> Europeană Drăgan.</w:t>
      </w:r>
    </w:p>
    <w:p w:rsidR="004501F0" w:rsidRDefault="004501F0" w:rsidP="006D7E0C">
      <w:pPr>
        <w:pStyle w:val="NoSpacing"/>
        <w:jc w:val="both"/>
        <w:rPr>
          <w:spacing w:val="2"/>
          <w:sz w:val="24"/>
          <w:szCs w:val="24"/>
        </w:rPr>
      </w:pPr>
      <w:r w:rsidRPr="008F215C">
        <w:rPr>
          <w:sz w:val="24"/>
          <w:szCs w:val="24"/>
          <w:lang w:val="it-IT"/>
        </w:rPr>
        <w:tab/>
      </w:r>
      <w:r>
        <w:rPr>
          <w:spacing w:val="2"/>
          <w:sz w:val="24"/>
          <w:szCs w:val="24"/>
        </w:rPr>
        <w:t>Clubul Sportiv Școlar Lugoj are în administr</w:t>
      </w:r>
      <w:r w:rsidR="00550B07">
        <w:rPr>
          <w:spacing w:val="2"/>
          <w:sz w:val="24"/>
          <w:szCs w:val="24"/>
        </w:rPr>
        <w:t xml:space="preserve">are pe perioadă nedeterminată, </w:t>
      </w:r>
      <w:r w:rsidR="006D7E0C">
        <w:rPr>
          <w:spacing w:val="2"/>
          <w:sz w:val="24"/>
          <w:szCs w:val="24"/>
        </w:rPr>
        <w:t xml:space="preserve">prin </w:t>
      </w:r>
      <w:r w:rsidR="00A2689A">
        <w:rPr>
          <w:spacing w:val="2"/>
          <w:sz w:val="24"/>
          <w:szCs w:val="24"/>
        </w:rPr>
        <w:t>HG.524/2015</w:t>
      </w:r>
      <w:r>
        <w:rPr>
          <w:spacing w:val="2"/>
          <w:sz w:val="24"/>
          <w:szCs w:val="24"/>
        </w:rPr>
        <w:t>, următoarele baze sportive:</w:t>
      </w:r>
    </w:p>
    <w:p w:rsidR="004501F0" w:rsidRPr="00550B07" w:rsidRDefault="001E2D4F" w:rsidP="004501F0">
      <w:pPr>
        <w:pStyle w:val="NoSpacing"/>
        <w:numPr>
          <w:ilvl w:val="0"/>
          <w:numId w:val="2"/>
        </w:numPr>
        <w:jc w:val="both"/>
        <w:rPr>
          <w:sz w:val="24"/>
          <w:szCs w:val="24"/>
        </w:rPr>
      </w:pPr>
      <w:r w:rsidRPr="008F215C">
        <w:rPr>
          <w:spacing w:val="2"/>
          <w:sz w:val="24"/>
          <w:szCs w:val="24"/>
          <w:lang w:val="it-IT"/>
        </w:rPr>
        <w:t>S</w:t>
      </w:r>
      <w:r w:rsidR="004501F0" w:rsidRPr="008F215C">
        <w:rPr>
          <w:spacing w:val="2"/>
          <w:sz w:val="24"/>
          <w:szCs w:val="24"/>
          <w:lang w:val="it-IT"/>
        </w:rPr>
        <w:t xml:space="preserve">ala sporturilor I.K.Ghermănescu, situată pe str. </w:t>
      </w:r>
      <w:r w:rsidR="004501F0">
        <w:rPr>
          <w:spacing w:val="2"/>
          <w:sz w:val="24"/>
          <w:szCs w:val="24"/>
        </w:rPr>
        <w:t>Timișorii nr. 51</w:t>
      </w:r>
    </w:p>
    <w:p w:rsidR="00550B07" w:rsidRPr="001E2D4F" w:rsidRDefault="001E2D4F" w:rsidP="004501F0">
      <w:pPr>
        <w:pStyle w:val="NoSpacing"/>
        <w:numPr>
          <w:ilvl w:val="0"/>
          <w:numId w:val="2"/>
        </w:numPr>
        <w:jc w:val="both"/>
        <w:rPr>
          <w:sz w:val="24"/>
          <w:szCs w:val="24"/>
        </w:rPr>
      </w:pPr>
      <w:r w:rsidRPr="008F215C">
        <w:rPr>
          <w:spacing w:val="2"/>
          <w:sz w:val="24"/>
          <w:szCs w:val="24"/>
          <w:lang w:val="it-IT"/>
        </w:rPr>
        <w:t>S</w:t>
      </w:r>
      <w:r w:rsidR="00A34E36" w:rsidRPr="008F215C">
        <w:rPr>
          <w:spacing w:val="2"/>
          <w:sz w:val="24"/>
          <w:szCs w:val="24"/>
          <w:lang w:val="it-IT"/>
        </w:rPr>
        <w:t xml:space="preserve">ala </w:t>
      </w:r>
      <w:r w:rsidR="00550B07" w:rsidRPr="008F215C">
        <w:rPr>
          <w:spacing w:val="2"/>
          <w:sz w:val="24"/>
          <w:szCs w:val="24"/>
          <w:lang w:val="it-IT"/>
        </w:rPr>
        <w:t xml:space="preserve">Francisc Horvath, situată pe str. </w:t>
      </w:r>
      <w:r w:rsidR="00550B07">
        <w:rPr>
          <w:spacing w:val="2"/>
          <w:sz w:val="24"/>
          <w:szCs w:val="24"/>
        </w:rPr>
        <w:t>Plopilor nr 2</w:t>
      </w:r>
      <w:r>
        <w:rPr>
          <w:spacing w:val="2"/>
          <w:sz w:val="24"/>
          <w:szCs w:val="24"/>
        </w:rPr>
        <w:t>1</w:t>
      </w:r>
    </w:p>
    <w:p w:rsidR="001E2D4F" w:rsidRPr="008F215C" w:rsidRDefault="001E2D4F" w:rsidP="004501F0">
      <w:pPr>
        <w:pStyle w:val="NoSpacing"/>
        <w:numPr>
          <w:ilvl w:val="0"/>
          <w:numId w:val="2"/>
        </w:numPr>
        <w:jc w:val="both"/>
        <w:rPr>
          <w:sz w:val="24"/>
          <w:szCs w:val="24"/>
          <w:lang w:val="it-IT"/>
        </w:rPr>
      </w:pPr>
      <w:r w:rsidRPr="008F215C">
        <w:rPr>
          <w:sz w:val="24"/>
          <w:szCs w:val="24"/>
          <w:lang w:val="it-IT"/>
        </w:rPr>
        <w:t xml:space="preserve">Stadionului Tineretului: </w:t>
      </w:r>
      <w:r w:rsidR="008F215C" w:rsidRPr="008F215C">
        <w:rPr>
          <w:sz w:val="24"/>
          <w:szCs w:val="24"/>
          <w:lang w:val="it-IT"/>
        </w:rPr>
        <w:t xml:space="preserve">- </w:t>
      </w:r>
      <w:r w:rsidRPr="008F215C">
        <w:rPr>
          <w:sz w:val="24"/>
          <w:szCs w:val="24"/>
          <w:lang w:val="it-IT"/>
        </w:rPr>
        <w:t xml:space="preserve">terenul 2 de fotbal </w:t>
      </w:r>
      <w:r w:rsidR="004501F0" w:rsidRPr="008F215C">
        <w:rPr>
          <w:sz w:val="24"/>
          <w:szCs w:val="24"/>
          <w:lang w:val="it-IT"/>
        </w:rPr>
        <w:t xml:space="preserve"> </w:t>
      </w:r>
    </w:p>
    <w:p w:rsidR="004501F0" w:rsidRDefault="001E2D4F" w:rsidP="001E2D4F">
      <w:pPr>
        <w:pStyle w:val="NoSpacing"/>
        <w:ind w:left="1065"/>
        <w:jc w:val="both"/>
        <w:rPr>
          <w:sz w:val="24"/>
          <w:szCs w:val="24"/>
        </w:rPr>
      </w:pPr>
      <w:r w:rsidRPr="008F215C">
        <w:rPr>
          <w:sz w:val="24"/>
          <w:szCs w:val="24"/>
          <w:lang w:val="it-IT"/>
        </w:rPr>
        <w:t xml:space="preserve">                                     </w:t>
      </w:r>
      <w:r w:rsidR="00A2689A" w:rsidRPr="008F215C">
        <w:rPr>
          <w:sz w:val="24"/>
          <w:szCs w:val="24"/>
          <w:lang w:val="it-IT"/>
        </w:rPr>
        <w:t xml:space="preserve"> </w:t>
      </w:r>
      <w:r w:rsidRPr="008F215C">
        <w:rPr>
          <w:sz w:val="24"/>
          <w:szCs w:val="24"/>
          <w:lang w:val="it-IT"/>
        </w:rPr>
        <w:t xml:space="preserve">  </w:t>
      </w:r>
      <w:r w:rsidR="008F215C">
        <w:rPr>
          <w:sz w:val="24"/>
          <w:szCs w:val="24"/>
          <w:lang w:val="it-IT"/>
        </w:rPr>
        <w:t>-</w:t>
      </w:r>
      <w:r w:rsidRPr="008F215C">
        <w:rPr>
          <w:sz w:val="24"/>
          <w:szCs w:val="24"/>
          <w:lang w:val="it-IT"/>
        </w:rPr>
        <w:t xml:space="preserve"> </w:t>
      </w:r>
      <w:r w:rsidR="004501F0">
        <w:rPr>
          <w:sz w:val="24"/>
          <w:szCs w:val="24"/>
        </w:rPr>
        <w:t xml:space="preserve">pista de </w:t>
      </w:r>
      <w:r>
        <w:rPr>
          <w:sz w:val="24"/>
          <w:szCs w:val="24"/>
        </w:rPr>
        <w:t xml:space="preserve"> atletism si sectoarele de aruncari</w:t>
      </w:r>
      <w:r w:rsidR="00DB6E3A">
        <w:rPr>
          <w:sz w:val="24"/>
          <w:szCs w:val="24"/>
        </w:rPr>
        <w:t xml:space="preserve"> si sarituri </w:t>
      </w:r>
      <w:r>
        <w:rPr>
          <w:sz w:val="24"/>
          <w:szCs w:val="24"/>
        </w:rPr>
        <w:t>- tere</w:t>
      </w:r>
      <w:r w:rsidR="00DB6E3A">
        <w:rPr>
          <w:sz w:val="24"/>
          <w:szCs w:val="24"/>
        </w:rPr>
        <w:t>n 1</w:t>
      </w:r>
    </w:p>
    <w:p w:rsidR="004501F0" w:rsidRPr="008F215C" w:rsidRDefault="004501F0" w:rsidP="004501F0">
      <w:pPr>
        <w:spacing w:before="14" w:line="260" w:lineRule="exact"/>
        <w:jc w:val="both"/>
        <w:rPr>
          <w:sz w:val="24"/>
          <w:szCs w:val="24"/>
          <w:lang w:val="it-IT"/>
        </w:rPr>
      </w:pPr>
      <w:r w:rsidRPr="008F215C">
        <w:rPr>
          <w:sz w:val="24"/>
          <w:szCs w:val="24"/>
          <w:lang w:val="it-IT"/>
        </w:rPr>
        <w:tab/>
      </w:r>
      <w:r w:rsidR="001E2D4F" w:rsidRPr="008F215C">
        <w:rPr>
          <w:sz w:val="24"/>
          <w:szCs w:val="24"/>
          <w:lang w:val="it-IT"/>
        </w:rPr>
        <w:t>Sala I.K.Ghermanescu este sala polivalenta de jocuri sportive unde se mai organizeaza si finale la sporturile individuale, cu o suprafata de joc si</w:t>
      </w:r>
      <w:r w:rsidR="00A2689A" w:rsidRPr="008F215C">
        <w:rPr>
          <w:sz w:val="24"/>
          <w:szCs w:val="24"/>
          <w:lang w:val="it-IT"/>
        </w:rPr>
        <w:t>ntetica de foarte buna calitate</w:t>
      </w:r>
      <w:r w:rsidR="00A34E36" w:rsidRPr="008F215C">
        <w:rPr>
          <w:sz w:val="24"/>
          <w:szCs w:val="24"/>
          <w:lang w:val="it-IT"/>
        </w:rPr>
        <w:t>.</w:t>
      </w:r>
      <w:r w:rsidR="00A2689A" w:rsidRPr="008F215C">
        <w:rPr>
          <w:sz w:val="24"/>
          <w:szCs w:val="24"/>
          <w:lang w:val="it-IT"/>
        </w:rPr>
        <w:t xml:space="preserve"> </w:t>
      </w:r>
      <w:r w:rsidR="00A34E36" w:rsidRPr="008F215C">
        <w:rPr>
          <w:sz w:val="24"/>
          <w:szCs w:val="24"/>
          <w:lang w:val="it-IT"/>
        </w:rPr>
        <w:t>Sala este prevazuta cu 6 vestiare , birouri, puncte ig</w:t>
      </w:r>
      <w:r w:rsidR="00DB6E3A" w:rsidRPr="008F215C">
        <w:rPr>
          <w:sz w:val="24"/>
          <w:szCs w:val="24"/>
          <w:lang w:val="it-IT"/>
        </w:rPr>
        <w:t>i</w:t>
      </w:r>
      <w:r w:rsidR="00A34E36" w:rsidRPr="008F215C">
        <w:rPr>
          <w:sz w:val="24"/>
          <w:szCs w:val="24"/>
          <w:lang w:val="it-IT"/>
        </w:rPr>
        <w:t>enico-sanitare ,</w:t>
      </w:r>
      <w:r w:rsidR="005F1804" w:rsidRPr="008F215C">
        <w:rPr>
          <w:sz w:val="24"/>
          <w:szCs w:val="24"/>
          <w:lang w:val="it-IT"/>
        </w:rPr>
        <w:t xml:space="preserve"> sauna, dusuri, </w:t>
      </w:r>
      <w:r w:rsidR="00A34E36" w:rsidRPr="008F215C">
        <w:rPr>
          <w:sz w:val="24"/>
          <w:szCs w:val="24"/>
          <w:lang w:val="it-IT"/>
        </w:rPr>
        <w:t xml:space="preserve"> magazii , holuri laterale. Capacitatea salii este de 840 de locuri pe scaune.</w:t>
      </w:r>
    </w:p>
    <w:p w:rsidR="00A34E36" w:rsidRPr="008F215C" w:rsidRDefault="00A34E36" w:rsidP="004501F0">
      <w:pPr>
        <w:spacing w:before="14" w:line="260" w:lineRule="exact"/>
        <w:jc w:val="both"/>
        <w:rPr>
          <w:spacing w:val="2"/>
          <w:sz w:val="24"/>
          <w:szCs w:val="24"/>
          <w:lang w:val="it-IT"/>
        </w:rPr>
      </w:pPr>
      <w:r w:rsidRPr="008F215C">
        <w:rPr>
          <w:sz w:val="24"/>
          <w:szCs w:val="24"/>
          <w:lang w:val="it-IT"/>
        </w:rPr>
        <w:tab/>
      </w:r>
      <w:r w:rsidR="006A1C5A" w:rsidRPr="008F215C">
        <w:rPr>
          <w:spacing w:val="2"/>
          <w:sz w:val="24"/>
          <w:szCs w:val="24"/>
          <w:lang w:val="it-IT"/>
        </w:rPr>
        <w:t xml:space="preserve">Sala </w:t>
      </w:r>
      <w:r w:rsidRPr="008F215C">
        <w:rPr>
          <w:spacing w:val="2"/>
          <w:sz w:val="24"/>
          <w:szCs w:val="24"/>
          <w:lang w:val="it-IT"/>
        </w:rPr>
        <w:t xml:space="preserve">Francisc Horvath este destinata sporturilor individuale : gimnastica si lupte </w:t>
      </w:r>
      <w:r w:rsidR="005F1804" w:rsidRPr="008F215C">
        <w:rPr>
          <w:spacing w:val="2"/>
          <w:sz w:val="24"/>
          <w:szCs w:val="24"/>
          <w:lang w:val="it-IT"/>
        </w:rPr>
        <w:t xml:space="preserve">si este dotata cu </w:t>
      </w:r>
      <w:r w:rsidR="00A2689A" w:rsidRPr="008F215C">
        <w:rPr>
          <w:spacing w:val="2"/>
          <w:sz w:val="24"/>
          <w:szCs w:val="24"/>
          <w:lang w:val="it-IT"/>
        </w:rPr>
        <w:t>birou, vestiare pentru sportivi</w:t>
      </w:r>
      <w:r w:rsidR="005F1804" w:rsidRPr="008F215C">
        <w:rPr>
          <w:spacing w:val="2"/>
          <w:sz w:val="24"/>
          <w:szCs w:val="24"/>
          <w:lang w:val="it-IT"/>
        </w:rPr>
        <w:t>, magazii, puncte ig</w:t>
      </w:r>
      <w:r w:rsidR="00DB6E3A" w:rsidRPr="008F215C">
        <w:rPr>
          <w:spacing w:val="2"/>
          <w:sz w:val="24"/>
          <w:szCs w:val="24"/>
          <w:lang w:val="it-IT"/>
        </w:rPr>
        <w:t>i</w:t>
      </w:r>
      <w:r w:rsidR="00A2689A" w:rsidRPr="008F215C">
        <w:rPr>
          <w:spacing w:val="2"/>
          <w:sz w:val="24"/>
          <w:szCs w:val="24"/>
          <w:lang w:val="it-IT"/>
        </w:rPr>
        <w:t>enico-sanitare, sauna</w:t>
      </w:r>
      <w:r w:rsidR="00132E95" w:rsidRPr="008F215C">
        <w:rPr>
          <w:spacing w:val="2"/>
          <w:sz w:val="24"/>
          <w:szCs w:val="24"/>
          <w:lang w:val="it-IT"/>
        </w:rPr>
        <w:t>,bazin,</w:t>
      </w:r>
      <w:r w:rsidR="005F1804" w:rsidRPr="008F215C">
        <w:rPr>
          <w:spacing w:val="2"/>
          <w:sz w:val="24"/>
          <w:szCs w:val="24"/>
          <w:lang w:val="it-IT"/>
        </w:rPr>
        <w:t>dusuri, holuri.</w:t>
      </w:r>
    </w:p>
    <w:p w:rsidR="005F1804" w:rsidRPr="008F215C" w:rsidRDefault="005F1804" w:rsidP="004501F0">
      <w:pPr>
        <w:spacing w:before="14" w:line="260" w:lineRule="exact"/>
        <w:jc w:val="both"/>
        <w:rPr>
          <w:sz w:val="24"/>
          <w:szCs w:val="24"/>
          <w:lang w:val="it-IT"/>
        </w:rPr>
      </w:pPr>
      <w:r w:rsidRPr="008F215C">
        <w:rPr>
          <w:spacing w:val="2"/>
          <w:sz w:val="24"/>
          <w:szCs w:val="24"/>
          <w:lang w:val="it-IT"/>
        </w:rPr>
        <w:tab/>
        <w:t>Avand in vedere numarul mare de sportivi ai sectiilor de gimnastic</w:t>
      </w:r>
      <w:r w:rsidR="00132E95" w:rsidRPr="008F215C">
        <w:rPr>
          <w:spacing w:val="2"/>
          <w:sz w:val="24"/>
          <w:szCs w:val="24"/>
          <w:lang w:val="it-IT"/>
        </w:rPr>
        <w:t xml:space="preserve">a, </w:t>
      </w:r>
      <w:r w:rsidRPr="008F215C">
        <w:rPr>
          <w:spacing w:val="2"/>
          <w:sz w:val="24"/>
          <w:szCs w:val="24"/>
          <w:lang w:val="it-IT"/>
        </w:rPr>
        <w:t>lupte greco-romane si lupte libere este imperios necesar marirea spatiului de lucru pentru antrenamentele sportive prin prelungirea actualei sali sau construirea unei sali noi.</w:t>
      </w:r>
    </w:p>
    <w:p w:rsidR="00DB6E3A" w:rsidRPr="008F215C" w:rsidRDefault="005F1804" w:rsidP="004501F0">
      <w:pPr>
        <w:ind w:right="73"/>
        <w:jc w:val="both"/>
        <w:rPr>
          <w:sz w:val="24"/>
          <w:szCs w:val="24"/>
          <w:lang w:val="es-ES"/>
        </w:rPr>
      </w:pPr>
      <w:r w:rsidRPr="008F215C">
        <w:rPr>
          <w:sz w:val="24"/>
          <w:szCs w:val="24"/>
          <w:lang w:val="it-IT"/>
        </w:rPr>
        <w:tab/>
      </w:r>
      <w:r w:rsidR="00DB6E3A" w:rsidRPr="008F215C">
        <w:rPr>
          <w:sz w:val="24"/>
          <w:szCs w:val="24"/>
          <w:lang w:val="es-ES"/>
        </w:rPr>
        <w:t xml:space="preserve">Stadionul </w:t>
      </w:r>
      <w:proofErr w:type="gramStart"/>
      <w:r w:rsidR="00DB6E3A" w:rsidRPr="008F215C">
        <w:rPr>
          <w:sz w:val="24"/>
          <w:szCs w:val="24"/>
          <w:lang w:val="es-ES"/>
        </w:rPr>
        <w:t>Tineretului :</w:t>
      </w:r>
      <w:proofErr w:type="gramEnd"/>
      <w:r w:rsidR="00DB6E3A" w:rsidRPr="008F215C">
        <w:rPr>
          <w:sz w:val="24"/>
          <w:szCs w:val="24"/>
          <w:lang w:val="es-ES"/>
        </w:rPr>
        <w:t xml:space="preserve"> - terenul 2 de fotbal este  teren gazonat, recent reparat in suprafetele de </w:t>
      </w:r>
    </w:p>
    <w:p w:rsidR="00DB6E3A" w:rsidRPr="008F215C" w:rsidRDefault="00DB6E3A" w:rsidP="004501F0">
      <w:pPr>
        <w:ind w:right="73"/>
        <w:jc w:val="both"/>
        <w:rPr>
          <w:sz w:val="24"/>
          <w:szCs w:val="24"/>
          <w:lang w:val="es-ES"/>
        </w:rPr>
      </w:pPr>
      <w:r w:rsidRPr="008F215C">
        <w:rPr>
          <w:sz w:val="24"/>
          <w:szCs w:val="24"/>
          <w:lang w:val="es-ES"/>
        </w:rPr>
        <w:t xml:space="preserve">                                                   </w:t>
      </w:r>
      <w:proofErr w:type="gramStart"/>
      <w:r w:rsidRPr="008F215C">
        <w:rPr>
          <w:sz w:val="24"/>
          <w:szCs w:val="24"/>
          <w:lang w:val="es-ES"/>
        </w:rPr>
        <w:t>poarta</w:t>
      </w:r>
      <w:proofErr w:type="gramEnd"/>
      <w:r w:rsidRPr="008F215C">
        <w:rPr>
          <w:sz w:val="24"/>
          <w:szCs w:val="24"/>
          <w:lang w:val="es-ES"/>
        </w:rPr>
        <w:t xml:space="preserve"> </w:t>
      </w:r>
    </w:p>
    <w:p w:rsidR="00DB6E3A" w:rsidRPr="008F215C" w:rsidRDefault="00DB6E3A" w:rsidP="00A2689A">
      <w:pPr>
        <w:ind w:right="73"/>
        <w:jc w:val="both"/>
        <w:rPr>
          <w:sz w:val="24"/>
          <w:szCs w:val="24"/>
          <w:lang w:val="es-ES"/>
        </w:rPr>
      </w:pPr>
      <w:r w:rsidRPr="008F215C">
        <w:rPr>
          <w:sz w:val="24"/>
          <w:szCs w:val="24"/>
          <w:lang w:val="es-ES"/>
        </w:rPr>
        <w:tab/>
      </w:r>
      <w:r w:rsidRPr="008F215C">
        <w:rPr>
          <w:sz w:val="24"/>
          <w:szCs w:val="24"/>
          <w:lang w:val="es-ES"/>
        </w:rPr>
        <w:tab/>
      </w:r>
      <w:r w:rsidRPr="008F215C">
        <w:rPr>
          <w:sz w:val="24"/>
          <w:szCs w:val="24"/>
          <w:lang w:val="es-ES"/>
        </w:rPr>
        <w:tab/>
      </w:r>
      <w:r w:rsidRPr="008F215C">
        <w:rPr>
          <w:sz w:val="24"/>
          <w:szCs w:val="24"/>
          <w:lang w:val="es-ES"/>
        </w:rPr>
        <w:tab/>
        <w:t xml:space="preserve">  - pista de atletism de pe terenul 1 a fost </w:t>
      </w:r>
      <w:r w:rsidR="00A2689A" w:rsidRPr="008F215C">
        <w:rPr>
          <w:sz w:val="24"/>
          <w:szCs w:val="24"/>
          <w:lang w:val="es-ES"/>
        </w:rPr>
        <w:t>reamenajata cu tartan</w:t>
      </w:r>
      <w:r w:rsidRPr="008F215C">
        <w:rPr>
          <w:sz w:val="24"/>
          <w:szCs w:val="24"/>
          <w:lang w:val="es-ES"/>
        </w:rPr>
        <w:t>.</w:t>
      </w:r>
    </w:p>
    <w:p w:rsidR="00DB6E3A" w:rsidRPr="008F215C" w:rsidRDefault="00DB6E3A" w:rsidP="004501F0">
      <w:pPr>
        <w:ind w:right="73"/>
        <w:jc w:val="both"/>
        <w:rPr>
          <w:sz w:val="24"/>
          <w:szCs w:val="24"/>
          <w:lang w:val="it-IT"/>
        </w:rPr>
      </w:pPr>
      <w:r w:rsidRPr="008F215C">
        <w:rPr>
          <w:sz w:val="24"/>
          <w:szCs w:val="24"/>
          <w:lang w:val="es-ES"/>
        </w:rPr>
        <w:tab/>
      </w:r>
      <w:r w:rsidRPr="008F215C">
        <w:rPr>
          <w:sz w:val="24"/>
          <w:szCs w:val="24"/>
          <w:lang w:val="es-ES"/>
        </w:rPr>
        <w:tab/>
      </w:r>
      <w:r w:rsidRPr="008F215C">
        <w:rPr>
          <w:sz w:val="24"/>
          <w:szCs w:val="24"/>
          <w:lang w:val="es-ES"/>
        </w:rPr>
        <w:tab/>
      </w:r>
      <w:r w:rsidRPr="008F215C">
        <w:rPr>
          <w:sz w:val="24"/>
          <w:szCs w:val="24"/>
          <w:lang w:val="es-ES"/>
        </w:rPr>
        <w:tab/>
        <w:t xml:space="preserve"> </w:t>
      </w:r>
      <w:r w:rsidR="00F75DD3">
        <w:rPr>
          <w:sz w:val="24"/>
          <w:szCs w:val="24"/>
          <w:lang w:val="es-ES"/>
        </w:rPr>
        <w:t xml:space="preserve"> </w:t>
      </w:r>
      <w:r w:rsidRPr="008F215C">
        <w:rPr>
          <w:sz w:val="24"/>
          <w:szCs w:val="24"/>
          <w:lang w:val="it-IT"/>
        </w:rPr>
        <w:t xml:space="preserve">- sectoarele de aruncari si sarituri se regasesc in spatele portilor de fotbal </w:t>
      </w:r>
    </w:p>
    <w:p w:rsidR="00DB6E3A" w:rsidRPr="008F215C" w:rsidRDefault="00DB6E3A" w:rsidP="004501F0">
      <w:pPr>
        <w:ind w:right="73"/>
        <w:jc w:val="both"/>
        <w:rPr>
          <w:sz w:val="24"/>
          <w:szCs w:val="24"/>
          <w:lang w:val="it-IT"/>
        </w:rPr>
      </w:pPr>
      <w:r w:rsidRPr="008F215C">
        <w:rPr>
          <w:sz w:val="24"/>
          <w:szCs w:val="24"/>
          <w:lang w:val="it-IT"/>
        </w:rPr>
        <w:t xml:space="preserve">                                                  de pe terenul 1 si sunt in conditii </w:t>
      </w:r>
      <w:r w:rsidR="00A2689A" w:rsidRPr="008F215C">
        <w:rPr>
          <w:sz w:val="24"/>
          <w:szCs w:val="24"/>
          <w:lang w:val="it-IT"/>
        </w:rPr>
        <w:t>bune</w:t>
      </w:r>
      <w:r w:rsidRPr="008F215C">
        <w:rPr>
          <w:sz w:val="24"/>
          <w:szCs w:val="24"/>
          <w:lang w:val="it-IT"/>
        </w:rPr>
        <w:t>.</w:t>
      </w:r>
    </w:p>
    <w:p w:rsidR="00CA4D7E" w:rsidRPr="008F215C" w:rsidRDefault="00DB6E3A" w:rsidP="004501F0">
      <w:pPr>
        <w:ind w:right="73"/>
        <w:jc w:val="both"/>
        <w:rPr>
          <w:sz w:val="24"/>
          <w:szCs w:val="24"/>
          <w:lang w:val="it-IT"/>
        </w:rPr>
      </w:pPr>
      <w:r w:rsidRPr="008F215C">
        <w:rPr>
          <w:sz w:val="24"/>
          <w:szCs w:val="24"/>
          <w:lang w:val="it-IT"/>
        </w:rPr>
        <w:t xml:space="preserve">            La Stadionul Tineretului clubul </w:t>
      </w:r>
      <w:r w:rsidR="00FB48A9" w:rsidRPr="008F215C">
        <w:rPr>
          <w:sz w:val="24"/>
          <w:szCs w:val="24"/>
          <w:lang w:val="it-IT"/>
        </w:rPr>
        <w:t>nostru</w:t>
      </w:r>
      <w:r w:rsidRPr="008F215C">
        <w:rPr>
          <w:sz w:val="24"/>
          <w:szCs w:val="24"/>
          <w:lang w:val="it-IT"/>
        </w:rPr>
        <w:t xml:space="preserve"> mai dispune de birou pentru cadrele didact</w:t>
      </w:r>
      <w:r w:rsidR="00A2689A" w:rsidRPr="008F215C">
        <w:rPr>
          <w:sz w:val="24"/>
          <w:szCs w:val="24"/>
          <w:lang w:val="it-IT"/>
        </w:rPr>
        <w:t>ice, 5 vestiare pentru sportivi, dusuri</w:t>
      </w:r>
      <w:r w:rsidRPr="008F215C">
        <w:rPr>
          <w:sz w:val="24"/>
          <w:szCs w:val="24"/>
          <w:lang w:val="it-IT"/>
        </w:rPr>
        <w:t>, punct igienico-</w:t>
      </w:r>
      <w:r w:rsidR="00132E95" w:rsidRPr="008F215C">
        <w:rPr>
          <w:sz w:val="24"/>
          <w:szCs w:val="24"/>
          <w:lang w:val="it-IT"/>
        </w:rPr>
        <w:t>sanitar</w:t>
      </w:r>
      <w:r w:rsidRPr="008F215C">
        <w:rPr>
          <w:sz w:val="24"/>
          <w:szCs w:val="24"/>
          <w:lang w:val="it-IT"/>
        </w:rPr>
        <w:t xml:space="preserve">, magazii </w:t>
      </w:r>
      <w:r w:rsidR="00CA4D7E" w:rsidRPr="008F215C">
        <w:rPr>
          <w:sz w:val="24"/>
          <w:szCs w:val="24"/>
          <w:lang w:val="it-IT"/>
        </w:rPr>
        <w:t>si fantana cu apa potabila.</w:t>
      </w:r>
    </w:p>
    <w:p w:rsidR="00DB6E3A" w:rsidRPr="008F215C" w:rsidRDefault="00CA4D7E" w:rsidP="004501F0">
      <w:pPr>
        <w:ind w:right="73"/>
        <w:jc w:val="both"/>
        <w:rPr>
          <w:sz w:val="24"/>
          <w:szCs w:val="24"/>
          <w:lang w:val="it-IT"/>
        </w:rPr>
      </w:pPr>
      <w:r w:rsidRPr="008F215C">
        <w:rPr>
          <w:sz w:val="24"/>
          <w:szCs w:val="24"/>
          <w:lang w:val="it-IT"/>
        </w:rPr>
        <w:tab/>
        <w:t xml:space="preserve">Patrimoniul amintit sunt inventariate si inregistrate in Cartea funciara sub titulatura Clubului Sportiv Scolar Lugoj si </w:t>
      </w:r>
      <w:r w:rsidR="00DB6E3A" w:rsidRPr="008F215C">
        <w:rPr>
          <w:sz w:val="24"/>
          <w:szCs w:val="24"/>
          <w:lang w:val="it-IT"/>
        </w:rPr>
        <w:t xml:space="preserve"> </w:t>
      </w:r>
      <w:r w:rsidRPr="008F215C">
        <w:rPr>
          <w:sz w:val="24"/>
          <w:szCs w:val="24"/>
          <w:lang w:val="it-IT"/>
        </w:rPr>
        <w:t>inregistrate in contabilitatea clubului.</w:t>
      </w:r>
    </w:p>
    <w:p w:rsidR="00206EE7" w:rsidRDefault="00CA4D7E" w:rsidP="004501F0">
      <w:pPr>
        <w:ind w:right="73"/>
        <w:jc w:val="both"/>
        <w:rPr>
          <w:sz w:val="24"/>
          <w:szCs w:val="24"/>
          <w:lang w:val="it-IT"/>
        </w:rPr>
      </w:pPr>
      <w:r w:rsidRPr="008F215C">
        <w:rPr>
          <w:sz w:val="24"/>
          <w:szCs w:val="24"/>
          <w:lang w:val="it-IT"/>
        </w:rPr>
        <w:tab/>
        <w:t>Pe timpul iernii datorita conditiilor nefavorabile sectiile de atletism si fotbal sunt obligate sa-si  desfasoare activitatea atat in aer l</w:t>
      </w:r>
      <w:r w:rsidR="00132E95" w:rsidRPr="008F215C">
        <w:rPr>
          <w:sz w:val="24"/>
          <w:szCs w:val="24"/>
          <w:lang w:val="it-IT"/>
        </w:rPr>
        <w:t>iber dar si in spatii protejate</w:t>
      </w:r>
      <w:r w:rsidRPr="008F215C">
        <w:rPr>
          <w:sz w:val="24"/>
          <w:szCs w:val="24"/>
          <w:lang w:val="it-IT"/>
        </w:rPr>
        <w:t xml:space="preserve">: </w:t>
      </w:r>
      <w:r w:rsidR="004B4325" w:rsidRPr="008F215C">
        <w:rPr>
          <w:sz w:val="24"/>
          <w:szCs w:val="24"/>
          <w:lang w:val="it-IT"/>
        </w:rPr>
        <w:t>sali de sport, baloane. In acest sens suntem nevoiti sa cerem gazduire si intelegere la unitatile scolare din oras sau anumiti agenti privati.</w:t>
      </w:r>
    </w:p>
    <w:p w:rsidR="008F215C" w:rsidRPr="008F215C" w:rsidRDefault="008F215C" w:rsidP="004501F0">
      <w:pPr>
        <w:ind w:right="73"/>
        <w:jc w:val="both"/>
        <w:rPr>
          <w:sz w:val="24"/>
          <w:szCs w:val="24"/>
          <w:lang w:val="it-IT"/>
        </w:rPr>
      </w:pPr>
    </w:p>
    <w:p w:rsidR="00C7588B" w:rsidRPr="00E829A8" w:rsidRDefault="00C7588B" w:rsidP="00D27404">
      <w:pPr>
        <w:spacing w:before="14" w:line="260" w:lineRule="exact"/>
        <w:jc w:val="both"/>
        <w:rPr>
          <w:b/>
          <w:i/>
          <w:sz w:val="24"/>
          <w:szCs w:val="24"/>
        </w:rPr>
      </w:pPr>
      <w:r w:rsidRPr="008F215C">
        <w:rPr>
          <w:b/>
          <w:i/>
          <w:sz w:val="24"/>
          <w:szCs w:val="24"/>
          <w:lang w:val="it-IT"/>
        </w:rPr>
        <w:t xml:space="preserve">    </w:t>
      </w:r>
      <w:r w:rsidRPr="00E829A8">
        <w:rPr>
          <w:b/>
          <w:i/>
          <w:sz w:val="24"/>
          <w:szCs w:val="24"/>
        </w:rPr>
        <w:t>c. Utilitati</w:t>
      </w:r>
    </w:p>
    <w:p w:rsidR="00206EE7" w:rsidRDefault="00206EE7" w:rsidP="00D27404">
      <w:pPr>
        <w:spacing w:before="14" w:line="260" w:lineRule="exact"/>
        <w:jc w:val="both"/>
        <w:rPr>
          <w:sz w:val="24"/>
          <w:szCs w:val="24"/>
        </w:rPr>
      </w:pPr>
      <w:r>
        <w:rPr>
          <w:sz w:val="24"/>
          <w:szCs w:val="24"/>
        </w:rPr>
        <w:tab/>
        <w:t xml:space="preserve">Baza materiala de care dispune clubul nostru este prevazuta </w:t>
      </w:r>
      <w:proofErr w:type="gramStart"/>
      <w:r>
        <w:rPr>
          <w:sz w:val="24"/>
          <w:szCs w:val="24"/>
        </w:rPr>
        <w:t>cu :</w:t>
      </w:r>
      <w:proofErr w:type="gramEnd"/>
      <w:r>
        <w:rPr>
          <w:sz w:val="24"/>
          <w:szCs w:val="24"/>
        </w:rPr>
        <w:t xml:space="preserve"> </w:t>
      </w:r>
    </w:p>
    <w:p w:rsidR="00206EE7" w:rsidRDefault="00206EE7" w:rsidP="00206EE7">
      <w:pPr>
        <w:pStyle w:val="ListParagraph"/>
        <w:numPr>
          <w:ilvl w:val="0"/>
          <w:numId w:val="2"/>
        </w:numPr>
        <w:spacing w:before="14" w:line="260" w:lineRule="exact"/>
        <w:jc w:val="both"/>
        <w:rPr>
          <w:sz w:val="24"/>
          <w:szCs w:val="24"/>
        </w:rPr>
      </w:pPr>
      <w:r w:rsidRPr="00206EE7">
        <w:rPr>
          <w:sz w:val="24"/>
          <w:szCs w:val="24"/>
        </w:rPr>
        <w:t>sistem de incalzire asigurat de central</w:t>
      </w:r>
      <w:r w:rsidR="00FB48A9">
        <w:rPr>
          <w:sz w:val="24"/>
          <w:szCs w:val="24"/>
        </w:rPr>
        <w:t>e</w:t>
      </w:r>
      <w:r w:rsidRPr="00206EE7">
        <w:rPr>
          <w:sz w:val="24"/>
          <w:szCs w:val="24"/>
        </w:rPr>
        <w:t xml:space="preserve"> termice pe gaz </w:t>
      </w:r>
      <w:r w:rsidRPr="00206EE7">
        <w:rPr>
          <w:sz w:val="24"/>
          <w:szCs w:val="24"/>
        </w:rPr>
        <w:tab/>
      </w:r>
    </w:p>
    <w:p w:rsidR="00206EE7" w:rsidRDefault="00FB48A9" w:rsidP="00206EE7">
      <w:pPr>
        <w:pStyle w:val="ListParagraph"/>
        <w:numPr>
          <w:ilvl w:val="0"/>
          <w:numId w:val="2"/>
        </w:numPr>
        <w:spacing w:before="14" w:line="260" w:lineRule="exact"/>
        <w:jc w:val="both"/>
        <w:rPr>
          <w:sz w:val="24"/>
          <w:szCs w:val="24"/>
        </w:rPr>
      </w:pPr>
      <w:r>
        <w:rPr>
          <w:sz w:val="24"/>
          <w:szCs w:val="24"/>
        </w:rPr>
        <w:t>canalizare</w:t>
      </w:r>
    </w:p>
    <w:p w:rsidR="00206EE7" w:rsidRDefault="00FB48A9" w:rsidP="00D27404">
      <w:pPr>
        <w:pStyle w:val="ListParagraph"/>
        <w:numPr>
          <w:ilvl w:val="0"/>
          <w:numId w:val="2"/>
        </w:numPr>
        <w:spacing w:before="14" w:line="260" w:lineRule="exact"/>
        <w:jc w:val="both"/>
        <w:rPr>
          <w:sz w:val="24"/>
          <w:szCs w:val="24"/>
        </w:rPr>
      </w:pPr>
      <w:r>
        <w:rPr>
          <w:sz w:val="24"/>
          <w:szCs w:val="24"/>
        </w:rPr>
        <w:t xml:space="preserve">curent electric </w:t>
      </w:r>
    </w:p>
    <w:p w:rsidR="00FB48A9" w:rsidRDefault="00FB48A9" w:rsidP="00132E95">
      <w:pPr>
        <w:pStyle w:val="ListParagraph"/>
        <w:numPr>
          <w:ilvl w:val="0"/>
          <w:numId w:val="2"/>
        </w:numPr>
        <w:spacing w:before="14" w:line="260" w:lineRule="exact"/>
        <w:jc w:val="both"/>
        <w:rPr>
          <w:sz w:val="24"/>
          <w:szCs w:val="24"/>
          <w:lang w:val="es-ES"/>
        </w:rPr>
      </w:pPr>
      <w:r w:rsidRPr="008F215C">
        <w:rPr>
          <w:sz w:val="24"/>
          <w:szCs w:val="24"/>
          <w:lang w:val="es-ES"/>
        </w:rPr>
        <w:t>sistem audio si video de paza.</w:t>
      </w:r>
    </w:p>
    <w:p w:rsidR="008F215C" w:rsidRPr="008F215C" w:rsidRDefault="008F215C" w:rsidP="008F215C">
      <w:pPr>
        <w:pStyle w:val="ListParagraph"/>
        <w:spacing w:before="14" w:line="260" w:lineRule="exact"/>
        <w:ind w:left="1065"/>
        <w:jc w:val="both"/>
        <w:rPr>
          <w:sz w:val="24"/>
          <w:szCs w:val="24"/>
          <w:lang w:val="es-ES"/>
        </w:rPr>
      </w:pPr>
    </w:p>
    <w:p w:rsidR="00FB48A9" w:rsidRPr="00A2689A" w:rsidRDefault="00C7588B" w:rsidP="00D27404">
      <w:pPr>
        <w:spacing w:before="14" w:line="260" w:lineRule="exact"/>
        <w:jc w:val="both"/>
        <w:rPr>
          <w:b/>
          <w:i/>
          <w:sz w:val="24"/>
          <w:szCs w:val="24"/>
        </w:rPr>
      </w:pPr>
      <w:r w:rsidRPr="008F215C">
        <w:rPr>
          <w:b/>
          <w:i/>
          <w:sz w:val="24"/>
          <w:szCs w:val="24"/>
          <w:lang w:val="es-ES"/>
        </w:rPr>
        <w:t xml:space="preserve">    </w:t>
      </w:r>
      <w:r w:rsidRPr="00A2689A">
        <w:rPr>
          <w:b/>
          <w:i/>
          <w:sz w:val="24"/>
          <w:szCs w:val="24"/>
        </w:rPr>
        <w:t>d. Curriculum</w:t>
      </w:r>
    </w:p>
    <w:p w:rsidR="00FB48A9" w:rsidRPr="008F215C" w:rsidRDefault="00FB48A9" w:rsidP="00D27404">
      <w:pPr>
        <w:spacing w:before="14" w:line="260" w:lineRule="exact"/>
        <w:jc w:val="both"/>
        <w:rPr>
          <w:sz w:val="24"/>
          <w:szCs w:val="24"/>
          <w:lang w:val="it-IT"/>
        </w:rPr>
      </w:pPr>
      <w:r>
        <w:rPr>
          <w:sz w:val="24"/>
          <w:szCs w:val="24"/>
        </w:rPr>
        <w:tab/>
      </w:r>
      <w:r w:rsidRPr="008F215C">
        <w:rPr>
          <w:sz w:val="24"/>
          <w:szCs w:val="24"/>
          <w:lang w:val="it-IT"/>
        </w:rPr>
        <w:t>Procesul instructiv- educativ se desfasoara in conformitate cu programul cadru , cu planul de scolarizare stabilit</w:t>
      </w:r>
      <w:r w:rsidR="00A2689A" w:rsidRPr="008F215C">
        <w:rPr>
          <w:sz w:val="24"/>
          <w:szCs w:val="24"/>
          <w:lang w:val="it-IT"/>
        </w:rPr>
        <w:t xml:space="preserve"> de MEC,</w:t>
      </w:r>
      <w:r w:rsidRPr="008F215C">
        <w:rPr>
          <w:sz w:val="24"/>
          <w:szCs w:val="24"/>
          <w:lang w:val="it-IT"/>
        </w:rPr>
        <w:t xml:space="preserve"> precum si cu programele scolare la disciplinele : atletism, fotbal,</w:t>
      </w:r>
      <w:r w:rsidR="00A2689A" w:rsidRPr="008F215C">
        <w:rPr>
          <w:sz w:val="24"/>
          <w:szCs w:val="24"/>
          <w:lang w:val="it-IT"/>
        </w:rPr>
        <w:t xml:space="preserve"> </w:t>
      </w:r>
      <w:r w:rsidRPr="008F215C">
        <w:rPr>
          <w:sz w:val="24"/>
          <w:szCs w:val="24"/>
          <w:lang w:val="it-IT"/>
        </w:rPr>
        <w:t>gimnastica artistic</w:t>
      </w:r>
      <w:r w:rsidR="00A2689A" w:rsidRPr="008F215C">
        <w:rPr>
          <w:sz w:val="24"/>
          <w:szCs w:val="24"/>
          <w:lang w:val="it-IT"/>
        </w:rPr>
        <w:t>a</w:t>
      </w:r>
      <w:r w:rsidRPr="008F215C">
        <w:rPr>
          <w:sz w:val="24"/>
          <w:szCs w:val="24"/>
          <w:lang w:val="it-IT"/>
        </w:rPr>
        <w:t xml:space="preserve"> baieti, handbal,</w:t>
      </w:r>
      <w:r w:rsidR="00A2689A" w:rsidRPr="008F215C">
        <w:rPr>
          <w:sz w:val="24"/>
          <w:szCs w:val="24"/>
          <w:lang w:val="it-IT"/>
        </w:rPr>
        <w:t xml:space="preserve"> judo, lupte greco-romane, lupte libere si volei</w:t>
      </w:r>
      <w:r w:rsidRPr="008F215C">
        <w:rPr>
          <w:sz w:val="24"/>
          <w:szCs w:val="24"/>
          <w:lang w:val="it-IT"/>
        </w:rPr>
        <w:t>.</w:t>
      </w:r>
    </w:p>
    <w:p w:rsidR="00FB48A9" w:rsidRPr="008F215C" w:rsidRDefault="00FB48A9" w:rsidP="00D27404">
      <w:pPr>
        <w:spacing w:before="14" w:line="260" w:lineRule="exact"/>
        <w:jc w:val="both"/>
        <w:rPr>
          <w:sz w:val="24"/>
          <w:szCs w:val="24"/>
          <w:lang w:val="it-IT"/>
        </w:rPr>
      </w:pPr>
      <w:r w:rsidRPr="008F215C">
        <w:rPr>
          <w:sz w:val="24"/>
          <w:szCs w:val="24"/>
          <w:lang w:val="it-IT"/>
        </w:rPr>
        <w:tab/>
        <w:t>Pentru fiecare an scolar se intocmesc documentele de proiectare si planificare didactica care sunt in concordant</w:t>
      </w:r>
      <w:r w:rsidR="008C60BE" w:rsidRPr="008F215C">
        <w:rPr>
          <w:sz w:val="24"/>
          <w:szCs w:val="24"/>
          <w:lang w:val="it-IT"/>
        </w:rPr>
        <w:t>a</w:t>
      </w:r>
      <w:r w:rsidRPr="008F215C">
        <w:rPr>
          <w:sz w:val="24"/>
          <w:szCs w:val="24"/>
          <w:lang w:val="it-IT"/>
        </w:rPr>
        <w:t xml:space="preserve"> cu programa scolara si cerin</w:t>
      </w:r>
      <w:r w:rsidR="008C60BE" w:rsidRPr="008F215C">
        <w:rPr>
          <w:sz w:val="24"/>
          <w:szCs w:val="24"/>
          <w:lang w:val="it-IT"/>
        </w:rPr>
        <w:t>tel</w:t>
      </w:r>
      <w:r w:rsidRPr="008F215C">
        <w:rPr>
          <w:sz w:val="24"/>
          <w:szCs w:val="24"/>
          <w:lang w:val="it-IT"/>
        </w:rPr>
        <w:t>e federatiilor sportive de specialitate.</w:t>
      </w:r>
    </w:p>
    <w:p w:rsidR="00F36C91" w:rsidRPr="008F215C" w:rsidRDefault="00F36C91" w:rsidP="00D27404">
      <w:pPr>
        <w:spacing w:before="14" w:line="260" w:lineRule="exact"/>
        <w:jc w:val="both"/>
        <w:rPr>
          <w:sz w:val="24"/>
          <w:szCs w:val="24"/>
          <w:lang w:val="it-IT"/>
        </w:rPr>
        <w:sectPr w:rsidR="00F36C91" w:rsidRPr="008F215C" w:rsidSect="0039464E">
          <w:pgSz w:w="12240" w:h="15840"/>
          <w:pgMar w:top="998" w:right="958" w:bottom="278" w:left="1162" w:header="0" w:footer="771" w:gutter="0"/>
          <w:cols w:space="708"/>
        </w:sectPr>
      </w:pPr>
    </w:p>
    <w:p w:rsidR="00FB48A9" w:rsidRPr="008F215C" w:rsidRDefault="00FB48A9" w:rsidP="00D27404">
      <w:pPr>
        <w:spacing w:before="14" w:line="260" w:lineRule="exact"/>
        <w:jc w:val="both"/>
        <w:rPr>
          <w:sz w:val="24"/>
          <w:szCs w:val="24"/>
          <w:lang w:val="it-IT"/>
        </w:rPr>
      </w:pPr>
    </w:p>
    <w:p w:rsidR="00F36C91" w:rsidRPr="003E24F3" w:rsidRDefault="00F36C91" w:rsidP="00F36C91">
      <w:pPr>
        <w:jc w:val="center"/>
        <w:rPr>
          <w:b/>
        </w:rPr>
      </w:pPr>
      <w:r>
        <w:rPr>
          <w:b/>
        </w:rPr>
        <w:t>ANALIZA SWOT-CURRI</w:t>
      </w:r>
      <w:r w:rsidRPr="003E24F3">
        <w:rPr>
          <w:b/>
        </w:rPr>
        <w:t>ULUM</w:t>
      </w:r>
    </w:p>
    <w:p w:rsidR="00F36C91" w:rsidRPr="003E24F3" w:rsidRDefault="00F36C91" w:rsidP="00F36C91">
      <w:pPr>
        <w:jc w:val="cente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796"/>
        <w:gridCol w:w="4297"/>
      </w:tblGrid>
      <w:tr w:rsidR="00F36C91" w:rsidRPr="003E24F3" w:rsidTr="00814DB3">
        <w:trPr>
          <w:trHeight w:val="4244"/>
        </w:trPr>
        <w:tc>
          <w:tcPr>
            <w:tcW w:w="2127" w:type="dxa"/>
          </w:tcPr>
          <w:p w:rsidR="00F36C91" w:rsidRPr="003E24F3" w:rsidRDefault="00F36C91" w:rsidP="00CF519D"/>
          <w:p w:rsidR="00F36C91" w:rsidRPr="003E24F3" w:rsidRDefault="00F36C91" w:rsidP="00CF519D"/>
          <w:p w:rsidR="00F36C91" w:rsidRPr="003E24F3" w:rsidRDefault="00F36C91" w:rsidP="00CF519D"/>
          <w:p w:rsidR="00F36C91" w:rsidRPr="003E24F3" w:rsidRDefault="00F36C91" w:rsidP="00CF519D"/>
          <w:p w:rsidR="00F36C91" w:rsidRDefault="00F36C91" w:rsidP="00CF519D"/>
          <w:p w:rsidR="00814DB3" w:rsidRDefault="00814DB3" w:rsidP="00CF519D"/>
          <w:p w:rsidR="00814DB3" w:rsidRDefault="00814DB3" w:rsidP="00CF519D"/>
          <w:p w:rsidR="00814DB3" w:rsidRDefault="00814DB3" w:rsidP="00CF519D"/>
          <w:p w:rsidR="00814DB3" w:rsidRDefault="00814DB3" w:rsidP="00CF519D"/>
          <w:p w:rsidR="00814DB3" w:rsidRDefault="00814DB3" w:rsidP="00CF519D"/>
          <w:p w:rsidR="00814DB3" w:rsidRDefault="00814DB3" w:rsidP="00CF519D"/>
          <w:p w:rsidR="00814DB3" w:rsidRDefault="00814DB3" w:rsidP="00CF519D"/>
          <w:p w:rsidR="00814DB3" w:rsidRDefault="00814DB3" w:rsidP="00CF519D"/>
          <w:p w:rsidR="00814DB3" w:rsidRPr="003E24F3" w:rsidRDefault="00814DB3" w:rsidP="00CF519D"/>
          <w:p w:rsidR="00F36C91" w:rsidRPr="003E24F3" w:rsidRDefault="00F36C91" w:rsidP="00CF519D"/>
          <w:p w:rsidR="00CD55E8" w:rsidRDefault="00F36C91" w:rsidP="00CF519D">
            <w:pPr>
              <w:rPr>
                <w:b/>
              </w:rPr>
            </w:pPr>
            <w:r w:rsidRPr="003E24F3">
              <w:rPr>
                <w:b/>
              </w:rPr>
              <w:t xml:space="preserve">MEDIU EXTERN  </w:t>
            </w:r>
          </w:p>
          <w:p w:rsidR="00CD55E8" w:rsidRDefault="00CD55E8" w:rsidP="00CF519D">
            <w:pPr>
              <w:rPr>
                <w:b/>
              </w:rPr>
            </w:pPr>
          </w:p>
          <w:p w:rsidR="00CD55E8" w:rsidRDefault="00CD55E8" w:rsidP="00CF519D">
            <w:pPr>
              <w:rPr>
                <w:b/>
              </w:rPr>
            </w:pPr>
          </w:p>
          <w:p w:rsidR="00CD55E8" w:rsidRDefault="00CD55E8" w:rsidP="00CF519D">
            <w:pPr>
              <w:rPr>
                <w:b/>
              </w:rPr>
            </w:pPr>
          </w:p>
          <w:p w:rsidR="00F36C91" w:rsidRDefault="00F36C91" w:rsidP="00CF519D">
            <w:pPr>
              <w:rPr>
                <w:b/>
              </w:rPr>
            </w:pPr>
            <w:r w:rsidRPr="003E24F3">
              <w:rPr>
                <w:b/>
              </w:rPr>
              <w:t xml:space="preserve">               </w:t>
            </w:r>
          </w:p>
          <w:p w:rsidR="00F36C91" w:rsidRDefault="00F36C91" w:rsidP="00CF519D">
            <w:pPr>
              <w:rPr>
                <w:b/>
              </w:rPr>
            </w:pPr>
          </w:p>
          <w:p w:rsidR="00F36C91" w:rsidRPr="003E24F3" w:rsidRDefault="00F36C91" w:rsidP="00CF519D">
            <w:pPr>
              <w:rPr>
                <w:b/>
              </w:rPr>
            </w:pPr>
            <w:r w:rsidRPr="003E24F3">
              <w:rPr>
                <w:b/>
              </w:rPr>
              <w:t xml:space="preserve"> MEDIU INTERN          </w:t>
            </w:r>
          </w:p>
        </w:tc>
        <w:tc>
          <w:tcPr>
            <w:tcW w:w="7796" w:type="dxa"/>
          </w:tcPr>
          <w:p w:rsidR="00F36C91" w:rsidRPr="00F36C91" w:rsidRDefault="00814DB3" w:rsidP="00814DB3">
            <w:pPr>
              <w:pStyle w:val="Heading3"/>
              <w:numPr>
                <w:ilvl w:val="0"/>
                <w:numId w:val="0"/>
              </w:numPr>
              <w:spacing w:before="0"/>
              <w:ind w:left="2160" w:hanging="720"/>
              <w:rPr>
                <w:color w:val="000000" w:themeColor="text1"/>
                <w:sz w:val="24"/>
                <w:szCs w:val="24"/>
              </w:rPr>
            </w:pPr>
            <w:r>
              <w:rPr>
                <w:color w:val="000000" w:themeColor="text1"/>
                <w:sz w:val="24"/>
                <w:szCs w:val="24"/>
              </w:rPr>
              <w:t xml:space="preserve">               </w:t>
            </w:r>
            <w:r w:rsidR="00F36C91" w:rsidRPr="00F36C91">
              <w:rPr>
                <w:color w:val="000000" w:themeColor="text1"/>
                <w:sz w:val="24"/>
                <w:szCs w:val="24"/>
              </w:rPr>
              <w:t xml:space="preserve">Puncte </w:t>
            </w:r>
            <w:proofErr w:type="gramStart"/>
            <w:r w:rsidR="00F36C91" w:rsidRPr="00F36C91">
              <w:rPr>
                <w:color w:val="000000" w:themeColor="text1"/>
                <w:sz w:val="24"/>
                <w:szCs w:val="24"/>
              </w:rPr>
              <w:t>tari  (</w:t>
            </w:r>
            <w:proofErr w:type="gramEnd"/>
            <w:r w:rsidR="00F36C91" w:rsidRPr="00F36C91">
              <w:rPr>
                <w:color w:val="000000" w:themeColor="text1"/>
                <w:sz w:val="24"/>
                <w:szCs w:val="24"/>
              </w:rPr>
              <w:t>S)</w:t>
            </w:r>
          </w:p>
          <w:p w:rsidR="00F36C91" w:rsidRDefault="00F36C91" w:rsidP="00814DB3">
            <w:pPr>
              <w:rPr>
                <w:sz w:val="24"/>
                <w:szCs w:val="24"/>
              </w:rPr>
            </w:pPr>
            <w:r w:rsidRPr="00F36C91">
              <w:rPr>
                <w:sz w:val="24"/>
                <w:szCs w:val="24"/>
              </w:rPr>
              <w:t>-proiectul curricular al clubului ia în considerare nevoile specifice ale clubului şi  ale comunităţii</w:t>
            </w:r>
          </w:p>
          <w:p w:rsidR="00F36C91" w:rsidRPr="00F36C91" w:rsidRDefault="00F36C91" w:rsidP="00814DB3">
            <w:pPr>
              <w:rPr>
                <w:sz w:val="24"/>
                <w:szCs w:val="24"/>
              </w:rPr>
            </w:pPr>
          </w:p>
          <w:p w:rsidR="00F36C91" w:rsidRDefault="00F36C91" w:rsidP="00814DB3">
            <w:pPr>
              <w:rPr>
                <w:sz w:val="24"/>
                <w:szCs w:val="24"/>
              </w:rPr>
            </w:pPr>
            <w:r w:rsidRPr="00F36C91">
              <w:rPr>
                <w:sz w:val="24"/>
                <w:szCs w:val="24"/>
              </w:rPr>
              <w:t>-cunoasterea prevederilor Regulamentului CSS-urilor si aplicarea  acestuia intocmai;</w:t>
            </w:r>
          </w:p>
          <w:p w:rsidR="00F36C91" w:rsidRPr="00F36C91" w:rsidRDefault="00F36C91" w:rsidP="00814DB3">
            <w:pPr>
              <w:rPr>
                <w:sz w:val="24"/>
                <w:szCs w:val="24"/>
              </w:rPr>
            </w:pPr>
          </w:p>
          <w:p w:rsidR="00F36C91" w:rsidRDefault="00F36C91" w:rsidP="00814DB3">
            <w:pPr>
              <w:rPr>
                <w:sz w:val="24"/>
                <w:szCs w:val="24"/>
                <w:lang w:val="fr-FR"/>
              </w:rPr>
            </w:pPr>
            <w:r w:rsidRPr="00F36C91">
              <w:rPr>
                <w:sz w:val="24"/>
                <w:szCs w:val="24"/>
                <w:lang w:val="fr-FR"/>
              </w:rPr>
              <w:t xml:space="preserve">-proiectarea unor programe  si planuri </w:t>
            </w:r>
            <w:r w:rsidR="00DD55FC">
              <w:rPr>
                <w:sz w:val="24"/>
                <w:szCs w:val="24"/>
                <w:lang w:val="fr-FR"/>
              </w:rPr>
              <w:t xml:space="preserve"> de </w:t>
            </w:r>
            <w:r w:rsidRPr="00F36C91">
              <w:rPr>
                <w:sz w:val="24"/>
                <w:szCs w:val="24"/>
                <w:lang w:val="fr-FR"/>
              </w:rPr>
              <w:t>individualizare de pregatire pentru sportivii selectionati la loturile nationale;</w:t>
            </w:r>
          </w:p>
          <w:p w:rsidR="00F36C91" w:rsidRPr="00F36C91" w:rsidRDefault="00F36C91" w:rsidP="00814DB3">
            <w:pPr>
              <w:rPr>
                <w:sz w:val="24"/>
                <w:szCs w:val="24"/>
                <w:lang w:val="fr-FR"/>
              </w:rPr>
            </w:pPr>
          </w:p>
          <w:p w:rsidR="00F36C91" w:rsidRPr="008F215C" w:rsidRDefault="00F36C91" w:rsidP="00814DB3">
            <w:pPr>
              <w:rPr>
                <w:sz w:val="24"/>
                <w:szCs w:val="24"/>
                <w:lang w:val="it-IT"/>
              </w:rPr>
            </w:pPr>
            <w:r w:rsidRPr="008F215C">
              <w:rPr>
                <w:sz w:val="24"/>
                <w:szCs w:val="24"/>
                <w:lang w:val="it-IT"/>
              </w:rPr>
              <w:t>-evaluarea ofertei educaţionale şi a performanţelor sportive  situeaza unitatea scolara intre cluburile sportive  cu prestigiu din tara;</w:t>
            </w:r>
          </w:p>
          <w:p w:rsidR="00F36C91" w:rsidRPr="008F215C" w:rsidRDefault="00F36C91" w:rsidP="00814DB3">
            <w:pPr>
              <w:rPr>
                <w:sz w:val="24"/>
                <w:szCs w:val="24"/>
                <w:lang w:val="it-IT"/>
              </w:rPr>
            </w:pPr>
          </w:p>
          <w:p w:rsidR="00F36C91" w:rsidRPr="008F215C" w:rsidRDefault="00F36C91" w:rsidP="00814DB3">
            <w:pPr>
              <w:rPr>
                <w:sz w:val="24"/>
                <w:szCs w:val="24"/>
                <w:lang w:val="it-IT"/>
              </w:rPr>
            </w:pPr>
            <w:r w:rsidRPr="008F215C">
              <w:rPr>
                <w:sz w:val="24"/>
                <w:szCs w:val="24"/>
                <w:lang w:val="it-IT"/>
              </w:rPr>
              <w:t>-realizarea documentelor de proiectare didactica/planificare conform cerintelor metodologice si a conditiilor oferite de baza materiala a clubului  si a orasului;</w:t>
            </w:r>
          </w:p>
          <w:p w:rsidR="00F36C91" w:rsidRPr="008F215C" w:rsidRDefault="00F36C91" w:rsidP="00814DB3">
            <w:pPr>
              <w:rPr>
                <w:sz w:val="24"/>
                <w:szCs w:val="24"/>
                <w:lang w:val="it-IT"/>
              </w:rPr>
            </w:pPr>
          </w:p>
          <w:p w:rsidR="00F36C91" w:rsidRPr="008F215C" w:rsidRDefault="00F36C91" w:rsidP="00814DB3">
            <w:pPr>
              <w:rPr>
                <w:sz w:val="24"/>
                <w:szCs w:val="24"/>
                <w:lang w:val="it-IT"/>
              </w:rPr>
            </w:pPr>
            <w:r w:rsidRPr="008F215C">
              <w:rPr>
                <w:sz w:val="24"/>
                <w:szCs w:val="24"/>
                <w:lang w:val="it-IT"/>
              </w:rPr>
              <w:t>- realizarea orarului clubului in functie de programul scolar al elevilor si  in functie  de posibilitatile oferite  de administratorii bazelor sportive  unde se desfasoara  activitatile  de instruire/antrenamente;</w:t>
            </w:r>
          </w:p>
          <w:p w:rsidR="00F36C91" w:rsidRPr="008F215C" w:rsidRDefault="00F36C91" w:rsidP="00814DB3">
            <w:pPr>
              <w:rPr>
                <w:sz w:val="24"/>
                <w:szCs w:val="24"/>
                <w:lang w:val="it-IT"/>
              </w:rPr>
            </w:pPr>
          </w:p>
          <w:p w:rsidR="00F36C91" w:rsidRDefault="00F36C91" w:rsidP="00814DB3">
            <w:pPr>
              <w:rPr>
                <w:sz w:val="24"/>
                <w:szCs w:val="24"/>
                <w:lang w:val="fr-FR"/>
              </w:rPr>
            </w:pPr>
            <w:r w:rsidRPr="00F36C91">
              <w:rPr>
                <w:sz w:val="24"/>
                <w:szCs w:val="24"/>
                <w:lang w:val="fr-FR"/>
              </w:rPr>
              <w:t>-evaluarea periodica  a rezultatelor obtinute de sportivi la probele si normele de control, precum  si in competitiile oficiale;</w:t>
            </w:r>
          </w:p>
          <w:p w:rsidR="00F36C91" w:rsidRPr="00F36C91" w:rsidRDefault="00F36C91" w:rsidP="00814DB3">
            <w:pPr>
              <w:rPr>
                <w:sz w:val="24"/>
                <w:szCs w:val="24"/>
                <w:lang w:val="fr-FR"/>
              </w:rPr>
            </w:pPr>
          </w:p>
          <w:p w:rsidR="00F36C91" w:rsidRDefault="00F36C91" w:rsidP="00814DB3">
            <w:pPr>
              <w:rPr>
                <w:sz w:val="24"/>
                <w:szCs w:val="24"/>
                <w:lang w:val="fr-FR"/>
              </w:rPr>
            </w:pPr>
            <w:r w:rsidRPr="00F36C91">
              <w:rPr>
                <w:sz w:val="24"/>
                <w:szCs w:val="24"/>
                <w:lang w:val="fr-FR"/>
              </w:rPr>
              <w:t>- Realizarea unor  actiuni/activitati permanente  cu scop educativ  urmarindu-se comportamentul corect, respectarea unor norme de igiena, respectarea unor reguli PSI si de circulatie rutiera  si respectarea unor reguli de sanatate si securitate in munca;</w:t>
            </w:r>
          </w:p>
          <w:p w:rsidR="00F36C91" w:rsidRPr="00F36C91" w:rsidRDefault="00F36C91" w:rsidP="00814DB3">
            <w:pPr>
              <w:rPr>
                <w:sz w:val="24"/>
                <w:szCs w:val="24"/>
                <w:lang w:val="fr-FR"/>
              </w:rPr>
            </w:pPr>
          </w:p>
          <w:p w:rsidR="00F36C91" w:rsidRPr="00F36C91" w:rsidRDefault="00F36C91" w:rsidP="00814DB3">
            <w:pPr>
              <w:rPr>
                <w:sz w:val="24"/>
                <w:szCs w:val="24"/>
                <w:lang w:val="fr-FR"/>
              </w:rPr>
            </w:pPr>
            <w:r w:rsidRPr="00F36C91">
              <w:rPr>
                <w:sz w:val="24"/>
                <w:szCs w:val="24"/>
                <w:lang w:val="fr-FR"/>
              </w:rPr>
              <w:t>-realizarea formarii profesionale prin cele  doua componente: perfectionare  si formare prin federatiile  nationale</w:t>
            </w:r>
            <w:r w:rsidR="00B62659">
              <w:rPr>
                <w:sz w:val="24"/>
                <w:szCs w:val="24"/>
                <w:lang w:val="fr-FR"/>
              </w:rPr>
              <w:t xml:space="preserve"> </w:t>
            </w:r>
            <w:r w:rsidRPr="00F36C91">
              <w:rPr>
                <w:sz w:val="24"/>
                <w:szCs w:val="24"/>
                <w:lang w:val="fr-FR"/>
              </w:rPr>
              <w:t>(participare la actiuni si cursuri)  si prin  obtinerea gradelor didactice  sau a categoriilor superioare de antrenori;</w:t>
            </w:r>
          </w:p>
        </w:tc>
        <w:tc>
          <w:tcPr>
            <w:tcW w:w="4297" w:type="dxa"/>
          </w:tcPr>
          <w:p w:rsidR="00F36C91" w:rsidRPr="00F36C91" w:rsidRDefault="00F36C91" w:rsidP="00814DB3">
            <w:pPr>
              <w:pStyle w:val="Heading3"/>
              <w:numPr>
                <w:ilvl w:val="0"/>
                <w:numId w:val="0"/>
              </w:numPr>
              <w:spacing w:before="0"/>
              <w:ind w:left="2160" w:hanging="720"/>
              <w:rPr>
                <w:color w:val="000000" w:themeColor="text1"/>
                <w:sz w:val="24"/>
                <w:szCs w:val="24"/>
                <w:lang w:val="fr-FR"/>
              </w:rPr>
            </w:pPr>
            <w:r w:rsidRPr="00F36C91">
              <w:rPr>
                <w:color w:val="000000" w:themeColor="text1"/>
                <w:sz w:val="24"/>
                <w:szCs w:val="24"/>
                <w:lang w:val="fr-FR"/>
              </w:rPr>
              <w:t>Puncte slabe (W)</w:t>
            </w:r>
          </w:p>
          <w:p w:rsidR="00F36C91" w:rsidRDefault="00F36C91" w:rsidP="00814DB3">
            <w:pPr>
              <w:rPr>
                <w:sz w:val="24"/>
                <w:szCs w:val="24"/>
                <w:lang w:val="fr-FR"/>
              </w:rPr>
            </w:pPr>
            <w:r w:rsidRPr="00F36C91">
              <w:rPr>
                <w:sz w:val="24"/>
                <w:szCs w:val="24"/>
                <w:lang w:val="fr-FR"/>
              </w:rPr>
              <w:t>-insuficientă pregătire şi participare la concursurile si competitiile sportive  amicale/neoficiale datorata lipsei de fonduri financiare ;</w:t>
            </w:r>
          </w:p>
          <w:p w:rsidR="00F36C91" w:rsidRPr="00F36C91" w:rsidRDefault="00F36C91" w:rsidP="00814DB3">
            <w:pPr>
              <w:rPr>
                <w:sz w:val="24"/>
                <w:szCs w:val="24"/>
                <w:lang w:val="fr-FR"/>
              </w:rPr>
            </w:pPr>
          </w:p>
          <w:p w:rsidR="00F36C91" w:rsidRDefault="00F36C91" w:rsidP="00814DB3">
            <w:pPr>
              <w:rPr>
                <w:sz w:val="24"/>
                <w:szCs w:val="24"/>
                <w:lang w:val="fr-FR"/>
              </w:rPr>
            </w:pPr>
            <w:r w:rsidRPr="00F36C91">
              <w:rPr>
                <w:sz w:val="24"/>
                <w:szCs w:val="24"/>
                <w:lang w:val="fr-FR"/>
              </w:rPr>
              <w:t>-deficienţe în pregătirea  si instruirea  de specialitate datorate uzurii sau lipsei echipamentelor  performante;</w:t>
            </w:r>
          </w:p>
          <w:p w:rsidR="00F36C91" w:rsidRPr="00F36C91" w:rsidRDefault="00F36C91" w:rsidP="00814DB3">
            <w:pPr>
              <w:rPr>
                <w:sz w:val="24"/>
                <w:szCs w:val="24"/>
                <w:lang w:val="fr-FR"/>
              </w:rPr>
            </w:pPr>
          </w:p>
          <w:p w:rsidR="00F36C91" w:rsidRPr="00F36C91" w:rsidRDefault="00F36C91" w:rsidP="00814DB3">
            <w:pPr>
              <w:rPr>
                <w:sz w:val="24"/>
                <w:szCs w:val="24"/>
              </w:rPr>
            </w:pPr>
            <w:r w:rsidRPr="00F36C91">
              <w:rPr>
                <w:sz w:val="24"/>
                <w:szCs w:val="24"/>
              </w:rPr>
              <w:t xml:space="preserve">-nerespectarea  aplicarii programelor de instruire /pregatire, datorate lipsei spatiilor  de lucru in special  in sezonul rece; </w:t>
            </w:r>
          </w:p>
        </w:tc>
      </w:tr>
    </w:tbl>
    <w:p w:rsidR="00FB48A9" w:rsidRDefault="00FB48A9" w:rsidP="00D27404">
      <w:pPr>
        <w:spacing w:before="14" w:line="260" w:lineRule="exact"/>
        <w:jc w:val="both"/>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4824"/>
        <w:gridCol w:w="4860"/>
      </w:tblGrid>
      <w:tr w:rsidR="00F36C91" w:rsidRPr="0028384F" w:rsidTr="00814DB3">
        <w:trPr>
          <w:trHeight w:val="4776"/>
        </w:trPr>
        <w:tc>
          <w:tcPr>
            <w:tcW w:w="4536" w:type="dxa"/>
          </w:tcPr>
          <w:p w:rsidR="00F36C91" w:rsidRPr="00814DB3" w:rsidRDefault="00F36C91" w:rsidP="00F36C91">
            <w:pPr>
              <w:pStyle w:val="Heading4"/>
              <w:numPr>
                <w:ilvl w:val="0"/>
                <w:numId w:val="0"/>
              </w:numPr>
              <w:rPr>
                <w:rFonts w:ascii="Times New Roman" w:hAnsi="Times New Roman" w:cs="Times New Roman"/>
                <w:sz w:val="24"/>
                <w:szCs w:val="24"/>
                <w:lang w:val="fr-FR"/>
              </w:rPr>
            </w:pPr>
            <w:r w:rsidRPr="00814DB3">
              <w:rPr>
                <w:rFonts w:ascii="Times New Roman" w:hAnsi="Times New Roman" w:cs="Times New Roman"/>
                <w:sz w:val="24"/>
                <w:szCs w:val="24"/>
                <w:lang w:val="fr-FR"/>
              </w:rPr>
              <w:lastRenderedPageBreak/>
              <w:t xml:space="preserve">             Oportunităţi (O)</w:t>
            </w:r>
          </w:p>
          <w:p w:rsidR="00814DB3" w:rsidRPr="00814DB3" w:rsidRDefault="00814DB3" w:rsidP="00814DB3">
            <w:pPr>
              <w:rPr>
                <w:sz w:val="24"/>
                <w:szCs w:val="24"/>
                <w:lang w:val="fr-FR"/>
              </w:rPr>
            </w:pPr>
          </w:p>
          <w:p w:rsidR="00F36C91" w:rsidRPr="00814DB3" w:rsidRDefault="00F36C91" w:rsidP="00CF519D">
            <w:pPr>
              <w:rPr>
                <w:sz w:val="24"/>
                <w:szCs w:val="24"/>
                <w:lang w:val="fr-FR"/>
              </w:rPr>
            </w:pPr>
            <w:r w:rsidRPr="00814DB3">
              <w:rPr>
                <w:sz w:val="24"/>
                <w:szCs w:val="24"/>
                <w:lang w:val="fr-FR"/>
              </w:rPr>
              <w:t xml:space="preserve">-stagii de abilitare curriculară prin ISJ  </w:t>
            </w:r>
            <w:r w:rsidR="00B62659" w:rsidRPr="00814DB3">
              <w:rPr>
                <w:sz w:val="24"/>
                <w:szCs w:val="24"/>
                <w:lang w:val="fr-FR"/>
              </w:rPr>
              <w:t>si MEC</w:t>
            </w:r>
          </w:p>
          <w:p w:rsidR="00F36C91" w:rsidRPr="00814DB3" w:rsidRDefault="00F36C91" w:rsidP="00CF519D">
            <w:pPr>
              <w:rPr>
                <w:sz w:val="24"/>
                <w:szCs w:val="24"/>
                <w:lang w:val="fr-FR"/>
              </w:rPr>
            </w:pPr>
          </w:p>
          <w:p w:rsidR="00F36C91" w:rsidRPr="00814DB3" w:rsidRDefault="00F36C91" w:rsidP="00CF519D">
            <w:pPr>
              <w:pStyle w:val="NoSpacing"/>
              <w:rPr>
                <w:sz w:val="24"/>
                <w:szCs w:val="24"/>
                <w:lang w:val="fr-FR"/>
              </w:rPr>
            </w:pPr>
            <w:r w:rsidRPr="00814DB3">
              <w:rPr>
                <w:sz w:val="24"/>
                <w:szCs w:val="24"/>
                <w:lang w:val="fr-FR"/>
              </w:rPr>
              <w:t xml:space="preserve">-implicarea autorităţii locale </w:t>
            </w:r>
          </w:p>
          <w:p w:rsidR="00F36C91" w:rsidRPr="00814DB3" w:rsidRDefault="00F36C91" w:rsidP="00CF519D">
            <w:pPr>
              <w:pStyle w:val="NoSpacing"/>
              <w:rPr>
                <w:sz w:val="24"/>
                <w:szCs w:val="24"/>
                <w:lang w:val="fr-FR"/>
              </w:rPr>
            </w:pPr>
            <w:r w:rsidRPr="00814DB3">
              <w:rPr>
                <w:sz w:val="24"/>
                <w:szCs w:val="24"/>
                <w:lang w:val="fr-FR"/>
              </w:rPr>
              <w:t>(primăria/prefectura/consiliul judetean pentru  imbunatatirea pregatirii/instruirii  in vederea participarii la competitii de performanta ;</w:t>
            </w:r>
          </w:p>
          <w:p w:rsidR="00F36C91" w:rsidRPr="00814DB3" w:rsidRDefault="00F36C91" w:rsidP="00CF519D">
            <w:pPr>
              <w:pStyle w:val="NoSpacing"/>
              <w:rPr>
                <w:sz w:val="24"/>
                <w:szCs w:val="24"/>
                <w:lang w:val="fr-FR"/>
              </w:rPr>
            </w:pPr>
          </w:p>
          <w:p w:rsidR="00F36C91" w:rsidRPr="00814DB3" w:rsidRDefault="00F36C91" w:rsidP="00CF519D">
            <w:pPr>
              <w:rPr>
                <w:sz w:val="24"/>
                <w:szCs w:val="24"/>
                <w:lang w:val="fr-FR"/>
              </w:rPr>
            </w:pPr>
            <w:r w:rsidRPr="00814DB3">
              <w:rPr>
                <w:sz w:val="24"/>
                <w:szCs w:val="24"/>
                <w:lang w:val="fr-FR"/>
              </w:rPr>
              <w:t>-existenta ofertei curriculare a clubului  in toate unitatile scolare din municipiu</w:t>
            </w:r>
            <w:r w:rsidR="00B62659" w:rsidRPr="00814DB3">
              <w:rPr>
                <w:sz w:val="24"/>
                <w:szCs w:val="24"/>
                <w:lang w:val="fr-FR"/>
              </w:rPr>
              <w:t>l</w:t>
            </w:r>
            <w:r w:rsidRPr="00814DB3">
              <w:rPr>
                <w:sz w:val="24"/>
                <w:szCs w:val="24"/>
                <w:lang w:val="fr-FR"/>
              </w:rPr>
              <w:t xml:space="preserve">  Lugoj </w:t>
            </w:r>
          </w:p>
          <w:p w:rsidR="00F36C91" w:rsidRPr="00814DB3" w:rsidRDefault="00F36C91" w:rsidP="00CF519D">
            <w:pPr>
              <w:rPr>
                <w:sz w:val="24"/>
                <w:szCs w:val="24"/>
                <w:lang w:val="fr-FR"/>
              </w:rPr>
            </w:pPr>
          </w:p>
          <w:p w:rsidR="00F36C91" w:rsidRPr="00814DB3" w:rsidRDefault="00F36C91" w:rsidP="00CF519D">
            <w:pPr>
              <w:rPr>
                <w:sz w:val="24"/>
                <w:szCs w:val="24"/>
                <w:lang w:val="fr-FR"/>
              </w:rPr>
            </w:pPr>
            <w:r w:rsidRPr="00814DB3">
              <w:rPr>
                <w:sz w:val="24"/>
                <w:szCs w:val="24"/>
                <w:lang w:val="fr-FR"/>
              </w:rPr>
              <w:t xml:space="preserve">- au  fost gasite solutii  pentru  desfasurarea calendarului </w:t>
            </w:r>
            <w:r w:rsidR="00B62659" w:rsidRPr="00814DB3">
              <w:rPr>
                <w:sz w:val="24"/>
                <w:szCs w:val="24"/>
                <w:lang w:val="fr-FR"/>
              </w:rPr>
              <w:t>competitional  in mod economic</w:t>
            </w:r>
            <w:r w:rsidRPr="00814DB3">
              <w:rPr>
                <w:sz w:val="24"/>
                <w:szCs w:val="24"/>
                <w:lang w:val="fr-FR"/>
              </w:rPr>
              <w:t xml:space="preserve">  din punct de vedere financiar ;</w:t>
            </w:r>
          </w:p>
        </w:tc>
        <w:tc>
          <w:tcPr>
            <w:tcW w:w="4824" w:type="dxa"/>
          </w:tcPr>
          <w:p w:rsidR="00F36C91" w:rsidRPr="00814DB3" w:rsidRDefault="00F36C91" w:rsidP="00F36C91">
            <w:pPr>
              <w:pStyle w:val="Heading3"/>
              <w:numPr>
                <w:ilvl w:val="0"/>
                <w:numId w:val="0"/>
              </w:numPr>
              <w:ind w:left="2160" w:hanging="720"/>
              <w:rPr>
                <w:rFonts w:ascii="Times New Roman" w:hAnsi="Times New Roman" w:cs="Times New Roman"/>
                <w:bCs w:val="0"/>
                <w:color w:val="000000" w:themeColor="text1"/>
                <w:sz w:val="24"/>
                <w:szCs w:val="24"/>
                <w:lang w:val="fr-FR"/>
              </w:rPr>
            </w:pPr>
            <w:r w:rsidRPr="00814DB3">
              <w:rPr>
                <w:rFonts w:ascii="Times New Roman" w:hAnsi="Times New Roman" w:cs="Times New Roman"/>
                <w:bCs w:val="0"/>
                <w:color w:val="000000" w:themeColor="text1"/>
                <w:sz w:val="24"/>
                <w:szCs w:val="24"/>
                <w:lang w:val="fr-FR"/>
              </w:rPr>
              <w:t>Resurse strategice (SO)</w:t>
            </w:r>
          </w:p>
          <w:p w:rsidR="00814DB3" w:rsidRPr="00814DB3" w:rsidRDefault="00814DB3" w:rsidP="00814DB3">
            <w:pPr>
              <w:rPr>
                <w:sz w:val="24"/>
                <w:szCs w:val="24"/>
                <w:lang w:val="fr-FR"/>
              </w:rPr>
            </w:pPr>
          </w:p>
          <w:p w:rsidR="00F36C91" w:rsidRPr="00814DB3" w:rsidRDefault="00F36C91" w:rsidP="00CF519D">
            <w:pPr>
              <w:rPr>
                <w:color w:val="000000" w:themeColor="text1"/>
                <w:sz w:val="24"/>
                <w:szCs w:val="24"/>
                <w:lang w:val="fr-FR"/>
              </w:rPr>
            </w:pPr>
            <w:r w:rsidRPr="00814DB3">
              <w:rPr>
                <w:color w:val="000000" w:themeColor="text1"/>
                <w:sz w:val="24"/>
                <w:szCs w:val="24"/>
                <w:lang w:val="fr-FR"/>
              </w:rPr>
              <w:t>-posibilitatea unitatii scolare de a îmbunătăţi şi adopta proiectul curricular  si  de al  aplica intocmai la nivelul cerintelor f</w:t>
            </w:r>
            <w:r w:rsidR="00771F88" w:rsidRPr="00814DB3">
              <w:rPr>
                <w:color w:val="000000" w:themeColor="text1"/>
                <w:sz w:val="24"/>
                <w:szCs w:val="24"/>
                <w:lang w:val="fr-FR"/>
              </w:rPr>
              <w:t>ederatiil</w:t>
            </w:r>
            <w:r w:rsidR="00B62659" w:rsidRPr="00814DB3">
              <w:rPr>
                <w:color w:val="000000" w:themeColor="text1"/>
                <w:sz w:val="24"/>
                <w:szCs w:val="24"/>
                <w:lang w:val="fr-FR"/>
              </w:rPr>
              <w:t>or  nationale si  MEC</w:t>
            </w:r>
          </w:p>
          <w:p w:rsidR="00F36C91" w:rsidRPr="00814DB3" w:rsidRDefault="00F36C91" w:rsidP="00CF519D">
            <w:pPr>
              <w:rPr>
                <w:color w:val="000000" w:themeColor="text1"/>
                <w:sz w:val="24"/>
                <w:szCs w:val="24"/>
                <w:lang w:val="fr-FR"/>
              </w:rPr>
            </w:pPr>
          </w:p>
          <w:p w:rsidR="00F36C91" w:rsidRPr="00814DB3" w:rsidRDefault="00F36C91" w:rsidP="00CF519D">
            <w:pPr>
              <w:rPr>
                <w:color w:val="000000" w:themeColor="text1"/>
                <w:sz w:val="24"/>
                <w:szCs w:val="24"/>
                <w:lang w:val="fr-FR"/>
              </w:rPr>
            </w:pPr>
            <w:r w:rsidRPr="00814DB3">
              <w:rPr>
                <w:color w:val="000000" w:themeColor="text1"/>
                <w:sz w:val="24"/>
                <w:szCs w:val="24"/>
                <w:lang w:val="fr-FR"/>
              </w:rPr>
              <w:t>-condiţii interne favorabile şi susţinere externă pentru optimizarea participarii la competitii</w:t>
            </w:r>
          </w:p>
          <w:p w:rsidR="00F36C91" w:rsidRPr="00814DB3" w:rsidRDefault="00F36C91" w:rsidP="00CF519D">
            <w:pPr>
              <w:rPr>
                <w:color w:val="000000" w:themeColor="text1"/>
                <w:sz w:val="24"/>
                <w:szCs w:val="24"/>
                <w:lang w:val="fr-FR"/>
              </w:rPr>
            </w:pPr>
          </w:p>
          <w:p w:rsidR="00F36C91" w:rsidRPr="00814DB3" w:rsidRDefault="00B62659" w:rsidP="00CF519D">
            <w:pPr>
              <w:rPr>
                <w:color w:val="000000" w:themeColor="text1"/>
                <w:sz w:val="24"/>
                <w:szCs w:val="24"/>
                <w:lang w:val="fr-FR"/>
              </w:rPr>
            </w:pPr>
            <w:r w:rsidRPr="00814DB3">
              <w:rPr>
                <w:color w:val="000000" w:themeColor="text1"/>
                <w:sz w:val="24"/>
                <w:szCs w:val="24"/>
                <w:lang w:val="fr-FR"/>
              </w:rPr>
              <w:t>- asistenţă curriculară</w:t>
            </w:r>
            <w:r w:rsidR="00F36C91" w:rsidRPr="00814DB3">
              <w:rPr>
                <w:color w:val="000000" w:themeColor="text1"/>
                <w:sz w:val="24"/>
                <w:szCs w:val="24"/>
                <w:lang w:val="fr-FR"/>
              </w:rPr>
              <w:t>, documente şcolare  au</w:t>
            </w:r>
            <w:r w:rsidRPr="00814DB3">
              <w:rPr>
                <w:color w:val="000000" w:themeColor="text1"/>
                <w:sz w:val="24"/>
                <w:szCs w:val="24"/>
                <w:lang w:val="fr-FR"/>
              </w:rPr>
              <w:t>xiliare- didactice, curriculare</w:t>
            </w:r>
            <w:r w:rsidR="00F36C91" w:rsidRPr="00814DB3">
              <w:rPr>
                <w:color w:val="000000" w:themeColor="text1"/>
                <w:sz w:val="24"/>
                <w:szCs w:val="24"/>
                <w:lang w:val="fr-FR"/>
              </w:rPr>
              <w:t>, i</w:t>
            </w:r>
            <w:r w:rsidRPr="00814DB3">
              <w:rPr>
                <w:color w:val="000000" w:themeColor="text1"/>
                <w:sz w:val="24"/>
                <w:szCs w:val="24"/>
                <w:lang w:val="fr-FR"/>
              </w:rPr>
              <w:t xml:space="preserve">nformaţii (internet, </w:t>
            </w:r>
            <w:proofErr w:type="gramStart"/>
            <w:r w:rsidRPr="00814DB3">
              <w:rPr>
                <w:color w:val="000000" w:themeColor="text1"/>
                <w:sz w:val="24"/>
                <w:szCs w:val="24"/>
                <w:lang w:val="fr-FR"/>
              </w:rPr>
              <w:t>ISJ ,</w:t>
            </w:r>
            <w:proofErr w:type="gramEnd"/>
            <w:r w:rsidRPr="00814DB3">
              <w:rPr>
                <w:color w:val="000000" w:themeColor="text1"/>
                <w:sz w:val="24"/>
                <w:szCs w:val="24"/>
                <w:lang w:val="fr-FR"/>
              </w:rPr>
              <w:t xml:space="preserve"> MEC</w:t>
            </w:r>
            <w:r w:rsidR="00F36C91" w:rsidRPr="00814DB3">
              <w:rPr>
                <w:color w:val="000000" w:themeColor="text1"/>
                <w:sz w:val="24"/>
                <w:szCs w:val="24"/>
                <w:lang w:val="fr-FR"/>
              </w:rPr>
              <w:t>)</w:t>
            </w:r>
          </w:p>
          <w:p w:rsidR="00F36C91" w:rsidRPr="00814DB3" w:rsidRDefault="00F36C91" w:rsidP="00CF519D">
            <w:pPr>
              <w:rPr>
                <w:color w:val="000000" w:themeColor="text1"/>
                <w:sz w:val="24"/>
                <w:szCs w:val="24"/>
                <w:lang w:val="fr-FR"/>
              </w:rPr>
            </w:pPr>
          </w:p>
          <w:p w:rsidR="00F36C91" w:rsidRPr="00814DB3" w:rsidRDefault="00F36C91" w:rsidP="00CF519D">
            <w:pPr>
              <w:rPr>
                <w:color w:val="000000" w:themeColor="text1"/>
                <w:sz w:val="24"/>
                <w:szCs w:val="24"/>
                <w:lang w:val="fr-FR"/>
              </w:rPr>
            </w:pPr>
            <w:r w:rsidRPr="00814DB3">
              <w:rPr>
                <w:color w:val="000000" w:themeColor="text1"/>
                <w:sz w:val="24"/>
                <w:szCs w:val="24"/>
                <w:lang w:val="fr-FR"/>
              </w:rPr>
              <w:t>-posibilatea accesarii unor  proiecte  si  parteneriate pe linie  sportiva interna si  internationala</w:t>
            </w:r>
          </w:p>
        </w:tc>
        <w:tc>
          <w:tcPr>
            <w:tcW w:w="4860" w:type="dxa"/>
          </w:tcPr>
          <w:p w:rsidR="00F36C91" w:rsidRPr="00814DB3" w:rsidRDefault="00F36C91" w:rsidP="00F36C91">
            <w:pPr>
              <w:pStyle w:val="Heading3"/>
              <w:numPr>
                <w:ilvl w:val="0"/>
                <w:numId w:val="0"/>
              </w:numPr>
              <w:ind w:left="2160" w:hanging="720"/>
              <w:rPr>
                <w:rFonts w:ascii="Times New Roman" w:hAnsi="Times New Roman" w:cs="Times New Roman"/>
                <w:bCs w:val="0"/>
                <w:color w:val="000000" w:themeColor="text1"/>
                <w:sz w:val="24"/>
                <w:szCs w:val="24"/>
                <w:lang w:val="it-IT"/>
              </w:rPr>
            </w:pPr>
            <w:r w:rsidRPr="00814DB3">
              <w:rPr>
                <w:rFonts w:ascii="Times New Roman" w:hAnsi="Times New Roman" w:cs="Times New Roman"/>
                <w:bCs w:val="0"/>
                <w:color w:val="000000" w:themeColor="text1"/>
                <w:sz w:val="24"/>
                <w:szCs w:val="24"/>
                <w:lang w:val="it-IT"/>
              </w:rPr>
              <w:t>Ţinte strategice(WO)</w:t>
            </w:r>
          </w:p>
          <w:p w:rsidR="00814DB3" w:rsidRPr="00814DB3" w:rsidRDefault="00814DB3" w:rsidP="00814DB3">
            <w:pPr>
              <w:rPr>
                <w:sz w:val="24"/>
                <w:szCs w:val="24"/>
                <w:lang w:val="it-IT"/>
              </w:rPr>
            </w:pPr>
          </w:p>
          <w:p w:rsidR="00F36C91" w:rsidRPr="00814DB3" w:rsidRDefault="00F36C91" w:rsidP="00CF519D">
            <w:pPr>
              <w:rPr>
                <w:color w:val="000000" w:themeColor="text1"/>
                <w:sz w:val="24"/>
                <w:szCs w:val="24"/>
                <w:lang w:val="it-IT"/>
              </w:rPr>
            </w:pPr>
            <w:r w:rsidRPr="00814DB3">
              <w:rPr>
                <w:color w:val="000000" w:themeColor="text1"/>
                <w:sz w:val="24"/>
                <w:szCs w:val="24"/>
                <w:lang w:val="it-IT"/>
              </w:rPr>
              <w:t>-centrarea demersului didactic pe formarea şi dezvoltarea competenţelor conform precizarilor noilor programe</w:t>
            </w:r>
          </w:p>
          <w:p w:rsidR="00F36C91" w:rsidRPr="00814DB3" w:rsidRDefault="00F36C91" w:rsidP="00CF519D">
            <w:pPr>
              <w:rPr>
                <w:color w:val="000000" w:themeColor="text1"/>
                <w:sz w:val="24"/>
                <w:szCs w:val="24"/>
                <w:lang w:val="it-IT"/>
              </w:rPr>
            </w:pPr>
          </w:p>
          <w:p w:rsidR="00F36C91" w:rsidRPr="00814DB3" w:rsidRDefault="00F36C91" w:rsidP="00CF519D">
            <w:pPr>
              <w:pStyle w:val="NoSpacing"/>
              <w:rPr>
                <w:sz w:val="24"/>
                <w:szCs w:val="24"/>
                <w:lang w:val="it-IT"/>
              </w:rPr>
            </w:pPr>
            <w:r w:rsidRPr="00814DB3">
              <w:rPr>
                <w:sz w:val="24"/>
                <w:szCs w:val="24"/>
                <w:lang w:val="it-IT"/>
              </w:rPr>
              <w:t>- antrenarea corpului profesoral, a reprezentanţilor comunităţii în elaborarea ofertei educaţionale</w:t>
            </w:r>
          </w:p>
          <w:p w:rsidR="00F36C91" w:rsidRPr="00814DB3" w:rsidRDefault="00F36C91" w:rsidP="00CF519D">
            <w:pPr>
              <w:pStyle w:val="NoSpacing"/>
              <w:rPr>
                <w:sz w:val="24"/>
                <w:szCs w:val="24"/>
                <w:lang w:val="it-IT"/>
              </w:rPr>
            </w:pPr>
          </w:p>
          <w:p w:rsidR="00F36C91" w:rsidRPr="00814DB3" w:rsidRDefault="00F36C91" w:rsidP="00CF519D">
            <w:pPr>
              <w:rPr>
                <w:color w:val="000000" w:themeColor="text1"/>
                <w:sz w:val="24"/>
                <w:szCs w:val="24"/>
                <w:lang w:val="it-IT"/>
              </w:rPr>
            </w:pPr>
            <w:r w:rsidRPr="00814DB3">
              <w:rPr>
                <w:color w:val="000000" w:themeColor="text1"/>
                <w:sz w:val="24"/>
                <w:szCs w:val="24"/>
                <w:lang w:val="it-IT"/>
              </w:rPr>
              <w:t>-îmbunătăţirea condiţiilor de instruire practică prin refacerea infrastructurii clădirilor, reutilarea şi reechiparea atelierelor şi  prin efortul comun al şcolii şi partenerilor sociali,</w:t>
            </w:r>
            <w:r w:rsidR="00B62659" w:rsidRPr="00814DB3">
              <w:rPr>
                <w:color w:val="000000" w:themeColor="text1"/>
                <w:sz w:val="24"/>
                <w:szCs w:val="24"/>
                <w:lang w:val="it-IT"/>
              </w:rPr>
              <w:t xml:space="preserve"> ISJ  si DJST</w:t>
            </w:r>
          </w:p>
          <w:p w:rsidR="00F36C91" w:rsidRPr="00814DB3" w:rsidRDefault="00F36C91" w:rsidP="00CF519D">
            <w:pPr>
              <w:rPr>
                <w:color w:val="000000" w:themeColor="text1"/>
                <w:sz w:val="24"/>
                <w:szCs w:val="24"/>
                <w:lang w:val="it-IT"/>
              </w:rPr>
            </w:pPr>
          </w:p>
          <w:p w:rsidR="00F36C91" w:rsidRPr="00814DB3" w:rsidRDefault="00F36C91" w:rsidP="00CF519D">
            <w:pPr>
              <w:rPr>
                <w:color w:val="000000" w:themeColor="text1"/>
                <w:sz w:val="24"/>
                <w:szCs w:val="24"/>
                <w:lang w:val="fr-FR"/>
              </w:rPr>
            </w:pPr>
            <w:r w:rsidRPr="00814DB3">
              <w:rPr>
                <w:color w:val="000000" w:themeColor="text1"/>
                <w:sz w:val="24"/>
                <w:szCs w:val="24"/>
                <w:lang w:val="fr-FR"/>
              </w:rPr>
              <w:t>-inovare, diversificare şi extindere a activităţilor/actiunilor  de  selectie  si  instruire  sportiva  prin mijloace  specifice</w:t>
            </w:r>
          </w:p>
        </w:tc>
      </w:tr>
      <w:tr w:rsidR="00F36C91" w:rsidRPr="008F215C" w:rsidTr="00814DB3">
        <w:trPr>
          <w:trHeight w:val="223"/>
        </w:trPr>
        <w:tc>
          <w:tcPr>
            <w:tcW w:w="4536" w:type="dxa"/>
          </w:tcPr>
          <w:p w:rsidR="00814DB3" w:rsidRDefault="00814DB3" w:rsidP="00CF519D">
            <w:pPr>
              <w:widowControl w:val="0"/>
              <w:rPr>
                <w:b/>
                <w:sz w:val="24"/>
                <w:szCs w:val="24"/>
                <w:lang w:val="fr-FR"/>
              </w:rPr>
            </w:pPr>
            <w:r w:rsidRPr="00814DB3">
              <w:rPr>
                <w:b/>
                <w:sz w:val="24"/>
                <w:szCs w:val="24"/>
                <w:lang w:val="fr-FR"/>
              </w:rPr>
              <w:t xml:space="preserve">           </w:t>
            </w:r>
          </w:p>
          <w:p w:rsidR="00814DB3" w:rsidRPr="00814DB3" w:rsidRDefault="00814DB3" w:rsidP="00CF519D">
            <w:pPr>
              <w:widowControl w:val="0"/>
              <w:rPr>
                <w:b/>
                <w:sz w:val="24"/>
                <w:szCs w:val="24"/>
                <w:lang w:val="fr-FR"/>
              </w:rPr>
            </w:pPr>
            <w:r>
              <w:rPr>
                <w:b/>
                <w:sz w:val="24"/>
                <w:szCs w:val="24"/>
                <w:lang w:val="fr-FR"/>
              </w:rPr>
              <w:t xml:space="preserve">                </w:t>
            </w:r>
            <w:r w:rsidRPr="00814DB3">
              <w:rPr>
                <w:b/>
                <w:sz w:val="24"/>
                <w:szCs w:val="24"/>
                <w:lang w:val="fr-FR"/>
              </w:rPr>
              <w:t xml:space="preserve"> </w:t>
            </w:r>
            <w:r w:rsidR="00F36C91" w:rsidRPr="00814DB3">
              <w:rPr>
                <w:b/>
                <w:sz w:val="24"/>
                <w:szCs w:val="24"/>
                <w:lang w:val="fr-FR"/>
              </w:rPr>
              <w:t>Ameninţări (T)</w:t>
            </w:r>
          </w:p>
          <w:p w:rsidR="00F36C91" w:rsidRPr="00814DB3" w:rsidRDefault="00F36C91" w:rsidP="00CF519D">
            <w:pPr>
              <w:pStyle w:val="NoSpacing"/>
              <w:rPr>
                <w:sz w:val="24"/>
                <w:szCs w:val="24"/>
                <w:lang w:val="fr-FR"/>
              </w:rPr>
            </w:pPr>
            <w:r w:rsidRPr="00814DB3">
              <w:rPr>
                <w:sz w:val="24"/>
                <w:szCs w:val="24"/>
                <w:lang w:val="fr-FR"/>
              </w:rPr>
              <w:t xml:space="preserve">-neintelegerea importantei activitatilor desfasurate </w:t>
            </w:r>
            <w:r w:rsidR="00B62659" w:rsidRPr="00814DB3">
              <w:rPr>
                <w:sz w:val="24"/>
                <w:szCs w:val="24"/>
                <w:lang w:val="fr-FR"/>
              </w:rPr>
              <w:t>in club de catre elevii-</w:t>
            </w:r>
            <w:r w:rsidR="00DD55FC" w:rsidRPr="00814DB3">
              <w:rPr>
                <w:sz w:val="24"/>
                <w:szCs w:val="24"/>
                <w:lang w:val="fr-FR"/>
              </w:rPr>
              <w:t>sportivi</w:t>
            </w:r>
            <w:r w:rsidRPr="00814DB3">
              <w:rPr>
                <w:sz w:val="24"/>
                <w:szCs w:val="24"/>
                <w:lang w:val="fr-FR"/>
              </w:rPr>
              <w:t xml:space="preserve">  si parintii acestora;</w:t>
            </w:r>
          </w:p>
          <w:p w:rsidR="00F36C91" w:rsidRPr="00814DB3" w:rsidRDefault="00F36C91" w:rsidP="00CF519D">
            <w:pPr>
              <w:pStyle w:val="NoSpacing"/>
              <w:rPr>
                <w:sz w:val="24"/>
                <w:szCs w:val="24"/>
                <w:lang w:val="fr-FR"/>
              </w:rPr>
            </w:pPr>
          </w:p>
          <w:p w:rsidR="00F36C91" w:rsidRPr="00814DB3" w:rsidRDefault="00F36C91" w:rsidP="00CF519D">
            <w:pPr>
              <w:pStyle w:val="NoSpacing"/>
              <w:rPr>
                <w:sz w:val="24"/>
                <w:szCs w:val="24"/>
                <w:lang w:val="fr-FR"/>
              </w:rPr>
            </w:pPr>
            <w:r w:rsidRPr="00814DB3">
              <w:rPr>
                <w:sz w:val="24"/>
                <w:szCs w:val="24"/>
                <w:lang w:val="fr-FR"/>
              </w:rPr>
              <w:t>-scaderea motivatiei pentru practicarea</w:t>
            </w:r>
            <w:r w:rsidR="00B62659" w:rsidRPr="00814DB3">
              <w:rPr>
                <w:sz w:val="24"/>
                <w:szCs w:val="24"/>
                <w:lang w:val="fr-FR"/>
              </w:rPr>
              <w:t xml:space="preserve"> sportului de performanta dator</w:t>
            </w:r>
            <w:r w:rsidRPr="00814DB3">
              <w:rPr>
                <w:sz w:val="24"/>
                <w:szCs w:val="24"/>
                <w:lang w:val="fr-FR"/>
              </w:rPr>
              <w:t>ita tentatiilor  ce le ofera societatea  la aceasta ora;</w:t>
            </w:r>
            <w:r w:rsidR="00B62659" w:rsidRPr="00814DB3">
              <w:rPr>
                <w:sz w:val="24"/>
                <w:szCs w:val="24"/>
                <w:lang w:val="fr-FR"/>
              </w:rPr>
              <w:t xml:space="preserve"> </w:t>
            </w:r>
            <w:r w:rsidRPr="00814DB3">
              <w:rPr>
                <w:sz w:val="24"/>
                <w:szCs w:val="24"/>
                <w:lang w:val="fr-FR"/>
              </w:rPr>
              <w:t>(discoteci, cluburi, internet, consum de alcool, etc);</w:t>
            </w:r>
          </w:p>
          <w:p w:rsidR="00F36C91" w:rsidRPr="00814DB3" w:rsidRDefault="00F36C91" w:rsidP="00CF519D">
            <w:pPr>
              <w:pStyle w:val="NoSpacing"/>
              <w:rPr>
                <w:sz w:val="24"/>
                <w:szCs w:val="24"/>
                <w:lang w:val="fr-FR"/>
              </w:rPr>
            </w:pPr>
          </w:p>
          <w:p w:rsidR="00F36C91" w:rsidRPr="00814DB3" w:rsidRDefault="00F36C91" w:rsidP="00814DB3">
            <w:pPr>
              <w:pStyle w:val="NoSpacing"/>
              <w:rPr>
                <w:sz w:val="24"/>
                <w:szCs w:val="24"/>
                <w:lang w:val="fr-FR"/>
              </w:rPr>
            </w:pPr>
            <w:r w:rsidRPr="00814DB3">
              <w:rPr>
                <w:sz w:val="24"/>
                <w:szCs w:val="24"/>
                <w:lang w:val="fr-FR"/>
              </w:rPr>
              <w:t xml:space="preserve"> -lipsa bazei materiale proprii clubului, pentru desfasurarea  in totalitate  a  acti</w:t>
            </w:r>
            <w:r w:rsidR="00DD55FC" w:rsidRPr="00814DB3">
              <w:rPr>
                <w:sz w:val="24"/>
                <w:szCs w:val="24"/>
                <w:lang w:val="fr-FR"/>
              </w:rPr>
              <w:t>vitatilor  de instruire sportiva</w:t>
            </w:r>
            <w:r w:rsidR="00771F88" w:rsidRPr="00814DB3">
              <w:rPr>
                <w:sz w:val="24"/>
                <w:szCs w:val="24"/>
                <w:lang w:val="fr-FR"/>
              </w:rPr>
              <w:t xml:space="preserve"> pe timpul iernii</w:t>
            </w:r>
            <w:r w:rsidRPr="00814DB3">
              <w:rPr>
                <w:sz w:val="24"/>
                <w:szCs w:val="24"/>
                <w:lang w:val="fr-FR"/>
              </w:rPr>
              <w:t xml:space="preserve">; </w:t>
            </w:r>
          </w:p>
        </w:tc>
        <w:tc>
          <w:tcPr>
            <w:tcW w:w="4824" w:type="dxa"/>
          </w:tcPr>
          <w:p w:rsidR="00F36C91" w:rsidRDefault="00CD55E8" w:rsidP="00F36C91">
            <w:pPr>
              <w:pStyle w:val="Heading4"/>
              <w:numPr>
                <w:ilvl w:val="0"/>
                <w:numId w:val="0"/>
              </w:numPr>
              <w:rPr>
                <w:rFonts w:ascii="Times New Roman" w:hAnsi="Times New Roman" w:cs="Times New Roman"/>
                <w:sz w:val="24"/>
                <w:szCs w:val="24"/>
                <w:lang w:val="fr-FR"/>
              </w:rPr>
            </w:pPr>
            <w:r w:rsidRPr="00814DB3">
              <w:rPr>
                <w:rFonts w:ascii="Times New Roman" w:hAnsi="Times New Roman" w:cs="Times New Roman"/>
                <w:sz w:val="24"/>
                <w:szCs w:val="24"/>
                <w:lang w:val="fr-FR"/>
              </w:rPr>
              <w:t xml:space="preserve">             </w:t>
            </w:r>
            <w:r w:rsidR="00F36C91" w:rsidRPr="00814DB3">
              <w:rPr>
                <w:rFonts w:ascii="Times New Roman" w:hAnsi="Times New Roman" w:cs="Times New Roman"/>
                <w:sz w:val="24"/>
                <w:szCs w:val="24"/>
                <w:lang w:val="fr-FR"/>
              </w:rPr>
              <w:t>Strategii de apărare (ST)</w:t>
            </w:r>
          </w:p>
          <w:p w:rsidR="00814DB3" w:rsidRPr="00814DB3" w:rsidRDefault="00814DB3" w:rsidP="00814DB3">
            <w:pPr>
              <w:rPr>
                <w:lang w:val="fr-FR"/>
              </w:rPr>
            </w:pPr>
          </w:p>
          <w:p w:rsidR="00F36C91" w:rsidRPr="00814DB3" w:rsidRDefault="00F36C91" w:rsidP="00CF519D">
            <w:pPr>
              <w:rPr>
                <w:sz w:val="24"/>
                <w:szCs w:val="24"/>
                <w:lang w:val="fr-FR"/>
              </w:rPr>
            </w:pPr>
            <w:r w:rsidRPr="00814DB3">
              <w:rPr>
                <w:sz w:val="24"/>
                <w:szCs w:val="24"/>
                <w:lang w:val="fr-FR"/>
              </w:rPr>
              <w:t>-adaptarea curriculară la nivelul  cerintelor  si  solicitarilor fiecarui  domeniu de activitate</w:t>
            </w:r>
          </w:p>
        </w:tc>
        <w:tc>
          <w:tcPr>
            <w:tcW w:w="4860" w:type="dxa"/>
          </w:tcPr>
          <w:p w:rsidR="00F36C91" w:rsidRPr="00814DB3" w:rsidRDefault="00F36C91" w:rsidP="00F36C91">
            <w:pPr>
              <w:pStyle w:val="Heading4"/>
              <w:numPr>
                <w:ilvl w:val="0"/>
                <w:numId w:val="0"/>
              </w:numPr>
              <w:rPr>
                <w:rFonts w:ascii="Times New Roman" w:hAnsi="Times New Roman" w:cs="Times New Roman"/>
                <w:sz w:val="24"/>
                <w:szCs w:val="24"/>
                <w:lang w:val="fr-FR"/>
              </w:rPr>
            </w:pPr>
            <w:r w:rsidRPr="00814DB3">
              <w:rPr>
                <w:rFonts w:ascii="Times New Roman" w:hAnsi="Times New Roman" w:cs="Times New Roman"/>
                <w:sz w:val="24"/>
                <w:szCs w:val="24"/>
                <w:lang w:val="fr-FR"/>
              </w:rPr>
              <w:t xml:space="preserve"> </w:t>
            </w:r>
            <w:r w:rsidR="00CD55E8" w:rsidRPr="00814DB3">
              <w:rPr>
                <w:rFonts w:ascii="Times New Roman" w:hAnsi="Times New Roman" w:cs="Times New Roman"/>
                <w:sz w:val="24"/>
                <w:szCs w:val="24"/>
                <w:lang w:val="fr-FR"/>
              </w:rPr>
              <w:t xml:space="preserve">                   </w:t>
            </w:r>
            <w:r w:rsidRPr="00814DB3">
              <w:rPr>
                <w:rFonts w:ascii="Times New Roman" w:hAnsi="Times New Roman" w:cs="Times New Roman"/>
                <w:sz w:val="24"/>
                <w:szCs w:val="24"/>
                <w:lang w:val="fr-FR"/>
              </w:rPr>
              <w:t>Strategie defensivă (WT)</w:t>
            </w:r>
          </w:p>
          <w:p w:rsidR="00F36C91" w:rsidRPr="00814DB3" w:rsidRDefault="00F36C91" w:rsidP="00CF519D">
            <w:pPr>
              <w:jc w:val="center"/>
              <w:rPr>
                <w:b/>
                <w:sz w:val="24"/>
                <w:szCs w:val="24"/>
                <w:lang w:val="fr-FR"/>
              </w:rPr>
            </w:pPr>
            <w:r w:rsidRPr="00814DB3">
              <w:rPr>
                <w:b/>
                <w:sz w:val="24"/>
                <w:szCs w:val="24"/>
                <w:lang w:val="fr-FR"/>
              </w:rPr>
              <w:t>(de evitat)</w:t>
            </w:r>
          </w:p>
          <w:p w:rsidR="00F36C91" w:rsidRPr="00814DB3" w:rsidRDefault="00F36C91" w:rsidP="00CF519D">
            <w:pPr>
              <w:rPr>
                <w:sz w:val="24"/>
                <w:szCs w:val="24"/>
                <w:lang w:val="fr-FR"/>
              </w:rPr>
            </w:pPr>
            <w:r w:rsidRPr="00814DB3">
              <w:rPr>
                <w:sz w:val="24"/>
                <w:szCs w:val="24"/>
                <w:lang w:val="fr-FR"/>
              </w:rPr>
              <w:t>-reducera numărului de grupe în funcţie de rezultate si conditii de pregatir</w:t>
            </w:r>
            <w:r w:rsidR="00B62659" w:rsidRPr="00814DB3">
              <w:rPr>
                <w:sz w:val="24"/>
                <w:szCs w:val="24"/>
                <w:lang w:val="fr-FR"/>
              </w:rPr>
              <w:t>e, pentru p</w:t>
            </w:r>
            <w:r w:rsidRPr="00814DB3">
              <w:rPr>
                <w:sz w:val="24"/>
                <w:szCs w:val="24"/>
                <w:lang w:val="fr-FR"/>
              </w:rPr>
              <w:t>rezent si viitor</w:t>
            </w:r>
          </w:p>
        </w:tc>
      </w:tr>
    </w:tbl>
    <w:p w:rsidR="00E44DCE" w:rsidRPr="008F215C" w:rsidRDefault="00E44DCE" w:rsidP="00D27404">
      <w:pPr>
        <w:spacing w:before="14" w:line="260" w:lineRule="exact"/>
        <w:jc w:val="both"/>
        <w:rPr>
          <w:sz w:val="24"/>
          <w:szCs w:val="24"/>
          <w:lang w:val="fr-FR"/>
        </w:rPr>
        <w:sectPr w:rsidR="00E44DCE" w:rsidRPr="008F215C" w:rsidSect="0039464E">
          <w:pgSz w:w="15840" w:h="12240" w:orient="landscape"/>
          <w:pgMar w:top="958" w:right="278" w:bottom="1162" w:left="998" w:header="0" w:footer="771" w:gutter="0"/>
          <w:cols w:space="708"/>
        </w:sectPr>
      </w:pPr>
    </w:p>
    <w:p w:rsidR="00FB48A9" w:rsidRPr="008F215C" w:rsidRDefault="00FB48A9" w:rsidP="00D27404">
      <w:pPr>
        <w:spacing w:before="14" w:line="260" w:lineRule="exact"/>
        <w:jc w:val="both"/>
        <w:rPr>
          <w:i/>
          <w:sz w:val="24"/>
          <w:szCs w:val="24"/>
          <w:lang w:val="fr-FR"/>
        </w:rPr>
      </w:pPr>
    </w:p>
    <w:p w:rsidR="00C7588B" w:rsidRPr="008F215C" w:rsidRDefault="00C7588B" w:rsidP="00D27404">
      <w:pPr>
        <w:spacing w:before="14" w:line="260" w:lineRule="exact"/>
        <w:jc w:val="both"/>
        <w:rPr>
          <w:sz w:val="24"/>
          <w:szCs w:val="24"/>
          <w:lang w:val="fr-FR"/>
        </w:rPr>
      </w:pPr>
      <w:r w:rsidRPr="008F215C">
        <w:rPr>
          <w:b/>
          <w:i/>
          <w:sz w:val="24"/>
          <w:szCs w:val="24"/>
          <w:lang w:val="fr-FR"/>
        </w:rPr>
        <w:t xml:space="preserve">    </w:t>
      </w:r>
      <w:proofErr w:type="gramStart"/>
      <w:r w:rsidRPr="008F215C">
        <w:rPr>
          <w:b/>
          <w:i/>
          <w:sz w:val="24"/>
          <w:szCs w:val="24"/>
          <w:lang w:val="fr-FR"/>
        </w:rPr>
        <w:t>e</w:t>
      </w:r>
      <w:proofErr w:type="gramEnd"/>
      <w:r w:rsidRPr="008F215C">
        <w:rPr>
          <w:b/>
          <w:i/>
          <w:sz w:val="24"/>
          <w:szCs w:val="24"/>
          <w:lang w:val="fr-FR"/>
        </w:rPr>
        <w:t>. Informatii privind personalul didactic</w:t>
      </w:r>
      <w:r w:rsidRPr="008F215C">
        <w:rPr>
          <w:i/>
          <w:sz w:val="24"/>
          <w:szCs w:val="24"/>
          <w:lang w:val="fr-FR"/>
        </w:rPr>
        <w:t>,</w:t>
      </w:r>
      <w:r w:rsidRPr="008F215C">
        <w:rPr>
          <w:sz w:val="24"/>
          <w:szCs w:val="24"/>
          <w:lang w:val="fr-FR"/>
        </w:rPr>
        <w:t xml:space="preserve"> personalul didactic auxiliar,</w:t>
      </w:r>
      <w:r w:rsidR="00814DB3">
        <w:rPr>
          <w:sz w:val="24"/>
          <w:szCs w:val="24"/>
          <w:lang w:val="fr-FR"/>
        </w:rPr>
        <w:t xml:space="preserve"> </w:t>
      </w:r>
      <w:r w:rsidRPr="008F215C">
        <w:rPr>
          <w:sz w:val="24"/>
          <w:szCs w:val="24"/>
          <w:lang w:val="fr-FR"/>
        </w:rPr>
        <w:t>personalul nedidactic</w:t>
      </w:r>
    </w:p>
    <w:p w:rsidR="00CF519D" w:rsidRPr="008F215C" w:rsidRDefault="007E60F4" w:rsidP="00D27404">
      <w:pPr>
        <w:spacing w:before="14" w:line="260" w:lineRule="exact"/>
        <w:jc w:val="both"/>
        <w:rPr>
          <w:sz w:val="24"/>
          <w:szCs w:val="24"/>
          <w:lang w:val="fr-FR"/>
        </w:rPr>
      </w:pPr>
      <w:r w:rsidRPr="008F215C">
        <w:rPr>
          <w:sz w:val="24"/>
          <w:szCs w:val="24"/>
          <w:lang w:val="fr-FR"/>
        </w:rPr>
        <w:tab/>
        <w:t xml:space="preserve">Clubul Sportiv Scolar Lugoj are un numar de 19,5 norme didactice reprezentand cadre didactice avand specialitatea </w:t>
      </w:r>
      <w:r w:rsidR="00233EB8">
        <w:rPr>
          <w:sz w:val="24"/>
          <w:szCs w:val="24"/>
          <w:lang w:val="fr-FR"/>
        </w:rPr>
        <w:t>e</w:t>
      </w:r>
      <w:r w:rsidRPr="008F215C">
        <w:rPr>
          <w:sz w:val="24"/>
          <w:szCs w:val="24"/>
          <w:lang w:val="fr-FR"/>
        </w:rPr>
        <w:t xml:space="preserve">ducatie </w:t>
      </w:r>
      <w:r w:rsidR="00233EB8">
        <w:rPr>
          <w:sz w:val="24"/>
          <w:szCs w:val="24"/>
          <w:lang w:val="fr-FR"/>
        </w:rPr>
        <w:t>f</w:t>
      </w:r>
      <w:r w:rsidRPr="008F215C">
        <w:rPr>
          <w:sz w:val="24"/>
          <w:szCs w:val="24"/>
          <w:lang w:val="fr-FR"/>
        </w:rPr>
        <w:t>izica si</w:t>
      </w:r>
      <w:r w:rsidR="00233EB8">
        <w:rPr>
          <w:sz w:val="24"/>
          <w:szCs w:val="24"/>
          <w:lang w:val="fr-FR"/>
        </w:rPr>
        <w:t xml:space="preserve"> s</w:t>
      </w:r>
      <w:r w:rsidRPr="008F215C">
        <w:rPr>
          <w:sz w:val="24"/>
          <w:szCs w:val="24"/>
          <w:lang w:val="fr-FR"/>
        </w:rPr>
        <w:t>port si specializarea in domeniile : atletism, fotbal, gimnastica, handball,</w:t>
      </w:r>
      <w:r w:rsidR="00814DB3">
        <w:rPr>
          <w:sz w:val="24"/>
          <w:szCs w:val="24"/>
          <w:lang w:val="fr-FR"/>
        </w:rPr>
        <w:t xml:space="preserve"> </w:t>
      </w:r>
      <w:r w:rsidRPr="008F215C">
        <w:rPr>
          <w:sz w:val="24"/>
          <w:szCs w:val="24"/>
          <w:lang w:val="fr-FR"/>
        </w:rPr>
        <w:t>judo,</w:t>
      </w:r>
      <w:r w:rsidR="00814DB3">
        <w:rPr>
          <w:sz w:val="24"/>
          <w:szCs w:val="24"/>
          <w:lang w:val="fr-FR"/>
        </w:rPr>
        <w:t xml:space="preserve"> </w:t>
      </w:r>
      <w:r w:rsidRPr="008F215C">
        <w:rPr>
          <w:sz w:val="24"/>
          <w:szCs w:val="24"/>
          <w:lang w:val="fr-FR"/>
        </w:rPr>
        <w:t>lupte si volei.</w:t>
      </w:r>
    </w:p>
    <w:p w:rsidR="007E60F4" w:rsidRDefault="007E60F4" w:rsidP="00D27404">
      <w:pPr>
        <w:spacing w:before="14" w:line="260" w:lineRule="exact"/>
        <w:jc w:val="both"/>
        <w:rPr>
          <w:sz w:val="24"/>
          <w:szCs w:val="24"/>
        </w:rPr>
      </w:pPr>
      <w:r w:rsidRPr="008F215C">
        <w:rPr>
          <w:sz w:val="24"/>
          <w:szCs w:val="24"/>
          <w:lang w:val="fr-FR"/>
        </w:rPr>
        <w:tab/>
      </w:r>
      <w:r>
        <w:rPr>
          <w:sz w:val="24"/>
          <w:szCs w:val="24"/>
        </w:rPr>
        <w:t xml:space="preserve">Analizand pregatirea profesionala a cadrelor didactice si perfectionarea continua putem desprinde urmatoarele </w:t>
      </w:r>
      <w:proofErr w:type="gramStart"/>
      <w:r>
        <w:rPr>
          <w:sz w:val="24"/>
          <w:szCs w:val="24"/>
        </w:rPr>
        <w:t>concluzii :</w:t>
      </w:r>
      <w:proofErr w:type="gramEnd"/>
    </w:p>
    <w:p w:rsidR="007E60F4" w:rsidRPr="009B748F" w:rsidRDefault="009B748F" w:rsidP="007E60F4">
      <w:pPr>
        <w:pStyle w:val="ListParagraph"/>
        <w:numPr>
          <w:ilvl w:val="0"/>
          <w:numId w:val="2"/>
        </w:numPr>
        <w:spacing w:before="14" w:line="260" w:lineRule="exact"/>
        <w:jc w:val="both"/>
        <w:rPr>
          <w:sz w:val="24"/>
          <w:szCs w:val="24"/>
        </w:rPr>
      </w:pPr>
      <w:r w:rsidRPr="009B748F">
        <w:rPr>
          <w:sz w:val="24"/>
          <w:szCs w:val="24"/>
        </w:rPr>
        <w:t xml:space="preserve">cadre didactice titulare </w:t>
      </w:r>
      <w:r w:rsidR="00814DB3">
        <w:rPr>
          <w:sz w:val="24"/>
          <w:szCs w:val="24"/>
        </w:rPr>
        <w:t xml:space="preserve">       -</w:t>
      </w:r>
      <w:r w:rsidRPr="009B748F">
        <w:rPr>
          <w:sz w:val="24"/>
          <w:szCs w:val="24"/>
        </w:rPr>
        <w:t xml:space="preserve"> 12</w:t>
      </w:r>
    </w:p>
    <w:p w:rsidR="00EB71F1" w:rsidRPr="009B748F" w:rsidRDefault="007E60F4" w:rsidP="007E60F4">
      <w:pPr>
        <w:pStyle w:val="ListParagraph"/>
        <w:numPr>
          <w:ilvl w:val="0"/>
          <w:numId w:val="2"/>
        </w:numPr>
        <w:spacing w:before="14" w:line="260" w:lineRule="exact"/>
        <w:jc w:val="both"/>
        <w:rPr>
          <w:sz w:val="24"/>
          <w:szCs w:val="24"/>
        </w:rPr>
      </w:pPr>
      <w:r w:rsidRPr="009B748F">
        <w:rPr>
          <w:sz w:val="24"/>
          <w:szCs w:val="24"/>
        </w:rPr>
        <w:t>cadre didactice suplinitoare</w:t>
      </w:r>
      <w:r w:rsidR="009B748F" w:rsidRPr="009B748F">
        <w:rPr>
          <w:sz w:val="24"/>
          <w:szCs w:val="24"/>
        </w:rPr>
        <w:t xml:space="preserve"> - </w:t>
      </w:r>
      <w:r w:rsidR="00814DB3">
        <w:rPr>
          <w:sz w:val="24"/>
          <w:szCs w:val="24"/>
        </w:rPr>
        <w:t xml:space="preserve"> </w:t>
      </w:r>
      <w:r w:rsidR="009B748F" w:rsidRPr="009B748F">
        <w:rPr>
          <w:sz w:val="24"/>
          <w:szCs w:val="24"/>
        </w:rPr>
        <w:t>6</w:t>
      </w:r>
    </w:p>
    <w:p w:rsidR="00EB71F1" w:rsidRPr="009B748F" w:rsidRDefault="00EB71F1" w:rsidP="007E60F4">
      <w:pPr>
        <w:pStyle w:val="ListParagraph"/>
        <w:numPr>
          <w:ilvl w:val="0"/>
          <w:numId w:val="2"/>
        </w:numPr>
        <w:spacing w:before="14" w:line="260" w:lineRule="exact"/>
        <w:jc w:val="both"/>
        <w:rPr>
          <w:sz w:val="24"/>
          <w:szCs w:val="24"/>
        </w:rPr>
      </w:pPr>
      <w:r w:rsidRPr="009B748F">
        <w:rPr>
          <w:sz w:val="24"/>
          <w:szCs w:val="24"/>
        </w:rPr>
        <w:t xml:space="preserve">cadre didactice gradul I </w:t>
      </w:r>
      <w:r w:rsidRPr="009B748F">
        <w:rPr>
          <w:sz w:val="24"/>
          <w:szCs w:val="24"/>
        </w:rPr>
        <w:tab/>
      </w:r>
      <w:r w:rsidR="009B748F" w:rsidRPr="009B748F">
        <w:rPr>
          <w:sz w:val="24"/>
          <w:szCs w:val="24"/>
        </w:rPr>
        <w:t xml:space="preserve">   </w:t>
      </w:r>
      <w:r w:rsidR="00172D15" w:rsidRPr="009B748F">
        <w:rPr>
          <w:sz w:val="24"/>
          <w:szCs w:val="24"/>
        </w:rPr>
        <w:t xml:space="preserve"> - </w:t>
      </w:r>
      <w:r w:rsidR="00814DB3">
        <w:rPr>
          <w:sz w:val="24"/>
          <w:szCs w:val="24"/>
        </w:rPr>
        <w:t xml:space="preserve"> </w:t>
      </w:r>
      <w:r w:rsidR="009B748F">
        <w:rPr>
          <w:sz w:val="24"/>
          <w:szCs w:val="24"/>
        </w:rPr>
        <w:t>7</w:t>
      </w:r>
    </w:p>
    <w:p w:rsidR="00EB71F1" w:rsidRPr="00814DB3" w:rsidRDefault="007E60F4" w:rsidP="00EB71F1">
      <w:pPr>
        <w:pStyle w:val="ListParagraph"/>
        <w:spacing w:before="14" w:line="260" w:lineRule="exact"/>
        <w:ind w:left="1065"/>
        <w:jc w:val="both"/>
        <w:rPr>
          <w:sz w:val="24"/>
          <w:szCs w:val="24"/>
          <w:lang w:val="it-IT"/>
        </w:rPr>
      </w:pPr>
      <w:r w:rsidRPr="009B748F">
        <w:rPr>
          <w:sz w:val="24"/>
          <w:szCs w:val="24"/>
        </w:rPr>
        <w:t xml:space="preserve"> </w:t>
      </w:r>
      <w:r w:rsidR="009B748F" w:rsidRPr="009B748F">
        <w:rPr>
          <w:sz w:val="24"/>
          <w:szCs w:val="24"/>
        </w:rPr>
        <w:t xml:space="preserve">                    </w:t>
      </w:r>
      <w:r w:rsidR="00814DB3">
        <w:rPr>
          <w:sz w:val="24"/>
          <w:szCs w:val="24"/>
        </w:rPr>
        <w:t xml:space="preserve"> </w:t>
      </w:r>
      <w:r w:rsidR="009B748F" w:rsidRPr="009B748F">
        <w:rPr>
          <w:sz w:val="24"/>
          <w:szCs w:val="24"/>
        </w:rPr>
        <w:t xml:space="preserve">   </w:t>
      </w:r>
      <w:r w:rsidR="00EB71F1" w:rsidRPr="00814DB3">
        <w:rPr>
          <w:sz w:val="24"/>
          <w:szCs w:val="24"/>
          <w:lang w:val="it-IT"/>
        </w:rPr>
        <w:t xml:space="preserve">gradul II </w:t>
      </w:r>
      <w:r w:rsidR="009B748F" w:rsidRPr="00814DB3">
        <w:rPr>
          <w:sz w:val="24"/>
          <w:szCs w:val="24"/>
          <w:lang w:val="it-IT"/>
        </w:rPr>
        <w:t xml:space="preserve">    </w:t>
      </w:r>
      <w:r w:rsidR="00172D15" w:rsidRPr="00814DB3">
        <w:rPr>
          <w:sz w:val="24"/>
          <w:szCs w:val="24"/>
          <w:lang w:val="it-IT"/>
        </w:rPr>
        <w:t xml:space="preserve">  - </w:t>
      </w:r>
      <w:r w:rsidR="00814DB3" w:rsidRPr="00814DB3">
        <w:rPr>
          <w:sz w:val="24"/>
          <w:szCs w:val="24"/>
          <w:lang w:val="it-IT"/>
        </w:rPr>
        <w:t xml:space="preserve"> </w:t>
      </w:r>
      <w:r w:rsidR="009B748F" w:rsidRPr="00814DB3">
        <w:rPr>
          <w:sz w:val="24"/>
          <w:szCs w:val="24"/>
          <w:lang w:val="it-IT"/>
        </w:rPr>
        <w:t>4</w:t>
      </w:r>
    </w:p>
    <w:p w:rsidR="00EB71F1" w:rsidRPr="00814DB3" w:rsidRDefault="009B748F" w:rsidP="00EB71F1">
      <w:pPr>
        <w:pStyle w:val="ListParagraph"/>
        <w:spacing w:before="14" w:line="260" w:lineRule="exact"/>
        <w:ind w:left="1065"/>
        <w:jc w:val="both"/>
        <w:rPr>
          <w:sz w:val="24"/>
          <w:szCs w:val="24"/>
          <w:lang w:val="it-IT"/>
        </w:rPr>
      </w:pPr>
      <w:r w:rsidRPr="00814DB3">
        <w:rPr>
          <w:sz w:val="24"/>
          <w:szCs w:val="24"/>
          <w:lang w:val="it-IT"/>
        </w:rPr>
        <w:tab/>
      </w:r>
      <w:r w:rsidRPr="00814DB3">
        <w:rPr>
          <w:sz w:val="24"/>
          <w:szCs w:val="24"/>
          <w:lang w:val="it-IT"/>
        </w:rPr>
        <w:tab/>
        <w:t xml:space="preserve">       </w:t>
      </w:r>
      <w:r w:rsidR="00814DB3">
        <w:rPr>
          <w:sz w:val="24"/>
          <w:szCs w:val="24"/>
          <w:lang w:val="it-IT"/>
        </w:rPr>
        <w:t xml:space="preserve"> </w:t>
      </w:r>
      <w:r w:rsidR="00EB71F1" w:rsidRPr="00814DB3">
        <w:rPr>
          <w:sz w:val="24"/>
          <w:szCs w:val="24"/>
          <w:lang w:val="it-IT"/>
        </w:rPr>
        <w:t xml:space="preserve">definitiv </w:t>
      </w:r>
      <w:r w:rsidRPr="00814DB3">
        <w:rPr>
          <w:sz w:val="24"/>
          <w:szCs w:val="24"/>
          <w:lang w:val="it-IT"/>
        </w:rPr>
        <w:t xml:space="preserve">      -</w:t>
      </w:r>
      <w:r w:rsidR="00814DB3" w:rsidRPr="00814DB3">
        <w:rPr>
          <w:sz w:val="24"/>
          <w:szCs w:val="24"/>
          <w:lang w:val="it-IT"/>
        </w:rPr>
        <w:t xml:space="preserve"> </w:t>
      </w:r>
      <w:r w:rsidRPr="00814DB3">
        <w:rPr>
          <w:sz w:val="24"/>
          <w:szCs w:val="24"/>
          <w:lang w:val="it-IT"/>
        </w:rPr>
        <w:t>1</w:t>
      </w:r>
    </w:p>
    <w:p w:rsidR="00EB71F1" w:rsidRPr="00814DB3" w:rsidRDefault="009B748F" w:rsidP="00EB71F1">
      <w:pPr>
        <w:pStyle w:val="ListParagraph"/>
        <w:spacing w:before="14" w:line="260" w:lineRule="exact"/>
        <w:ind w:left="1065"/>
        <w:jc w:val="both"/>
        <w:rPr>
          <w:sz w:val="24"/>
          <w:szCs w:val="24"/>
          <w:lang w:val="it-IT"/>
        </w:rPr>
      </w:pPr>
      <w:r w:rsidRPr="00814DB3">
        <w:rPr>
          <w:sz w:val="24"/>
          <w:szCs w:val="24"/>
          <w:lang w:val="it-IT"/>
        </w:rPr>
        <w:tab/>
      </w:r>
      <w:r w:rsidRPr="00814DB3">
        <w:rPr>
          <w:sz w:val="24"/>
          <w:szCs w:val="24"/>
          <w:lang w:val="it-IT"/>
        </w:rPr>
        <w:tab/>
        <w:t xml:space="preserve">      </w:t>
      </w:r>
      <w:r w:rsidR="00814DB3">
        <w:rPr>
          <w:sz w:val="24"/>
          <w:szCs w:val="24"/>
          <w:lang w:val="it-IT"/>
        </w:rPr>
        <w:t xml:space="preserve"> </w:t>
      </w:r>
      <w:r w:rsidRPr="00814DB3">
        <w:rPr>
          <w:sz w:val="24"/>
          <w:szCs w:val="24"/>
          <w:lang w:val="it-IT"/>
        </w:rPr>
        <w:t xml:space="preserve"> </w:t>
      </w:r>
      <w:r w:rsidR="00EB71F1" w:rsidRPr="00814DB3">
        <w:rPr>
          <w:sz w:val="24"/>
          <w:szCs w:val="24"/>
          <w:lang w:val="it-IT"/>
        </w:rPr>
        <w:t>debutanti</w:t>
      </w:r>
      <w:r w:rsidR="00172D15" w:rsidRPr="00814DB3">
        <w:rPr>
          <w:sz w:val="24"/>
          <w:szCs w:val="24"/>
          <w:lang w:val="it-IT"/>
        </w:rPr>
        <w:t xml:space="preserve"> </w:t>
      </w:r>
      <w:r w:rsidRPr="00814DB3">
        <w:rPr>
          <w:sz w:val="24"/>
          <w:szCs w:val="24"/>
          <w:lang w:val="it-IT"/>
        </w:rPr>
        <w:t xml:space="preserve">     -</w:t>
      </w:r>
      <w:r w:rsidR="00814DB3" w:rsidRPr="00814DB3">
        <w:rPr>
          <w:sz w:val="24"/>
          <w:szCs w:val="24"/>
          <w:lang w:val="it-IT"/>
        </w:rPr>
        <w:t xml:space="preserve"> </w:t>
      </w:r>
      <w:r w:rsidRPr="00814DB3">
        <w:rPr>
          <w:sz w:val="24"/>
          <w:szCs w:val="24"/>
          <w:lang w:val="it-IT"/>
        </w:rPr>
        <w:t>3</w:t>
      </w:r>
    </w:p>
    <w:p w:rsidR="009B748F" w:rsidRPr="00814DB3" w:rsidRDefault="009B748F" w:rsidP="009B748F">
      <w:pPr>
        <w:pStyle w:val="ListParagraph"/>
        <w:spacing w:before="14" w:line="260" w:lineRule="exact"/>
        <w:ind w:left="2481"/>
        <w:jc w:val="both"/>
        <w:rPr>
          <w:sz w:val="24"/>
          <w:szCs w:val="24"/>
          <w:lang w:val="it-IT"/>
        </w:rPr>
      </w:pPr>
      <w:r w:rsidRPr="00814DB3">
        <w:rPr>
          <w:sz w:val="24"/>
          <w:szCs w:val="24"/>
          <w:lang w:val="it-IT"/>
        </w:rPr>
        <w:t xml:space="preserve">  necalificati </w:t>
      </w:r>
      <w:r w:rsidR="00814DB3">
        <w:rPr>
          <w:sz w:val="24"/>
          <w:szCs w:val="24"/>
          <w:lang w:val="it-IT"/>
        </w:rPr>
        <w:t xml:space="preserve"> </w:t>
      </w:r>
      <w:r w:rsidRPr="00814DB3">
        <w:rPr>
          <w:sz w:val="24"/>
          <w:szCs w:val="24"/>
          <w:lang w:val="it-IT"/>
        </w:rPr>
        <w:t xml:space="preserve"> -</w:t>
      </w:r>
      <w:r w:rsidR="00814DB3" w:rsidRPr="00814DB3">
        <w:rPr>
          <w:sz w:val="24"/>
          <w:szCs w:val="24"/>
          <w:lang w:val="it-IT"/>
        </w:rPr>
        <w:t xml:space="preserve"> </w:t>
      </w:r>
      <w:r w:rsidRPr="00814DB3">
        <w:rPr>
          <w:sz w:val="24"/>
          <w:szCs w:val="24"/>
          <w:lang w:val="it-IT"/>
        </w:rPr>
        <w:t>3</w:t>
      </w:r>
    </w:p>
    <w:p w:rsidR="00EB71F1" w:rsidRPr="00EB71F1" w:rsidRDefault="00EB71F1" w:rsidP="00EB71F1">
      <w:pPr>
        <w:spacing w:before="14" w:line="260" w:lineRule="exact"/>
        <w:jc w:val="both"/>
        <w:rPr>
          <w:sz w:val="24"/>
          <w:szCs w:val="24"/>
        </w:rPr>
      </w:pPr>
      <w:r w:rsidRPr="00814DB3">
        <w:rPr>
          <w:sz w:val="24"/>
          <w:szCs w:val="24"/>
          <w:lang w:val="it-IT"/>
        </w:rPr>
        <w:tab/>
      </w:r>
      <w:r>
        <w:rPr>
          <w:sz w:val="24"/>
          <w:szCs w:val="24"/>
        </w:rPr>
        <w:t>Ponderea mare a cadrelor didactice din unitate este a profesor</w:t>
      </w:r>
      <w:r w:rsidR="00E82F74">
        <w:rPr>
          <w:sz w:val="24"/>
          <w:szCs w:val="24"/>
        </w:rPr>
        <w:t>ilor titulari in proportie de 67</w:t>
      </w:r>
      <w:r>
        <w:rPr>
          <w:sz w:val="24"/>
          <w:szCs w:val="24"/>
        </w:rPr>
        <w:t xml:space="preserve"> % iar a profesorilor /antrenori cu gradul </w:t>
      </w:r>
      <w:r w:rsidR="00E82F74">
        <w:rPr>
          <w:sz w:val="24"/>
          <w:szCs w:val="24"/>
        </w:rPr>
        <w:t>definitiv, II si I este de 67</w:t>
      </w:r>
      <w:r w:rsidR="00132E95">
        <w:rPr>
          <w:sz w:val="24"/>
          <w:szCs w:val="24"/>
        </w:rPr>
        <w:t xml:space="preserve"> %</w:t>
      </w:r>
      <w:r>
        <w:rPr>
          <w:sz w:val="24"/>
          <w:szCs w:val="24"/>
        </w:rPr>
        <w:t xml:space="preserve">, proportii care ne indreptatesc sa afirmam </w:t>
      </w:r>
      <w:r w:rsidR="009E7CA5">
        <w:rPr>
          <w:sz w:val="24"/>
          <w:szCs w:val="24"/>
        </w:rPr>
        <w:t>ca nivelul unitatii scolare se gaseste un colectiv de cadre didactice bine pregatite profesional lucru ce rezulta din calificarea lor profesionala si a rezultatelor obtinute an de an in procesul instructiv- educative si cel competitional.</w:t>
      </w:r>
    </w:p>
    <w:p w:rsidR="00EB71F1" w:rsidRPr="000562E4" w:rsidRDefault="009E7CA5" w:rsidP="009E7CA5">
      <w:pPr>
        <w:spacing w:before="14" w:line="260" w:lineRule="exact"/>
        <w:jc w:val="both"/>
        <w:rPr>
          <w:sz w:val="24"/>
          <w:szCs w:val="24"/>
        </w:rPr>
      </w:pPr>
      <w:r>
        <w:rPr>
          <w:sz w:val="24"/>
          <w:szCs w:val="24"/>
        </w:rPr>
        <w:t xml:space="preserve">            Clubul Sportiv Scolar Lugoj </w:t>
      </w:r>
      <w:proofErr w:type="gramStart"/>
      <w:r>
        <w:rPr>
          <w:sz w:val="24"/>
          <w:szCs w:val="24"/>
        </w:rPr>
        <w:t>are</w:t>
      </w:r>
      <w:proofErr w:type="gramEnd"/>
      <w:r>
        <w:rPr>
          <w:sz w:val="24"/>
          <w:szCs w:val="24"/>
        </w:rPr>
        <w:t xml:space="preserve"> o functie </w:t>
      </w:r>
      <w:r w:rsidRPr="009752F8">
        <w:rPr>
          <w:sz w:val="24"/>
          <w:szCs w:val="24"/>
        </w:rPr>
        <w:t>de director</w:t>
      </w:r>
      <w:r w:rsidR="003F7110" w:rsidRPr="009752F8">
        <w:rPr>
          <w:sz w:val="24"/>
          <w:szCs w:val="24"/>
        </w:rPr>
        <w:t>,</w:t>
      </w:r>
      <w:r w:rsidRPr="009752F8">
        <w:rPr>
          <w:sz w:val="24"/>
          <w:szCs w:val="24"/>
        </w:rPr>
        <w:t xml:space="preserve"> actualmente ocupata prin </w:t>
      </w:r>
      <w:r w:rsidR="00E82F74">
        <w:rPr>
          <w:sz w:val="24"/>
          <w:szCs w:val="24"/>
        </w:rPr>
        <w:t>detasare</w:t>
      </w:r>
      <w:r w:rsidR="00AB12CB" w:rsidRPr="009752F8">
        <w:rPr>
          <w:sz w:val="24"/>
          <w:szCs w:val="24"/>
        </w:rPr>
        <w:t xml:space="preserve"> </w:t>
      </w:r>
      <w:r w:rsidR="00E82F74">
        <w:rPr>
          <w:sz w:val="24"/>
          <w:szCs w:val="24"/>
        </w:rPr>
        <w:t xml:space="preserve">pe dl. </w:t>
      </w:r>
      <w:proofErr w:type="gramStart"/>
      <w:r w:rsidR="00E82F74">
        <w:rPr>
          <w:sz w:val="24"/>
          <w:szCs w:val="24"/>
        </w:rPr>
        <w:t>profesor</w:t>
      </w:r>
      <w:proofErr w:type="gramEnd"/>
      <w:r w:rsidR="00E82F74">
        <w:rPr>
          <w:sz w:val="24"/>
          <w:szCs w:val="24"/>
        </w:rPr>
        <w:t xml:space="preserve"> </w:t>
      </w:r>
      <w:r w:rsidR="00AB12CB" w:rsidRPr="009752F8">
        <w:rPr>
          <w:sz w:val="24"/>
          <w:szCs w:val="24"/>
        </w:rPr>
        <w:t>Baban Nicolae</w:t>
      </w:r>
      <w:r w:rsidRPr="009752F8">
        <w:rPr>
          <w:sz w:val="24"/>
          <w:szCs w:val="24"/>
        </w:rPr>
        <w:t xml:space="preserve">, </w:t>
      </w:r>
      <w:r w:rsidR="00172D15" w:rsidRPr="009752F8">
        <w:rPr>
          <w:sz w:val="24"/>
          <w:szCs w:val="24"/>
        </w:rPr>
        <w:t>de</w:t>
      </w:r>
      <w:r w:rsidR="003F7110" w:rsidRPr="009752F8">
        <w:rPr>
          <w:sz w:val="24"/>
          <w:szCs w:val="24"/>
        </w:rPr>
        <w:t>ci</w:t>
      </w:r>
      <w:r w:rsidR="00172D15" w:rsidRPr="009752F8">
        <w:rPr>
          <w:sz w:val="24"/>
          <w:szCs w:val="24"/>
        </w:rPr>
        <w:t>zia nr.</w:t>
      </w:r>
      <w:r w:rsidR="009752F8" w:rsidRPr="009752F8">
        <w:rPr>
          <w:sz w:val="24"/>
          <w:szCs w:val="24"/>
        </w:rPr>
        <w:t>193/</w:t>
      </w:r>
      <w:r w:rsidR="00E82F74">
        <w:rPr>
          <w:sz w:val="24"/>
          <w:szCs w:val="24"/>
        </w:rPr>
        <w:t>DEC-ISJ TM/</w:t>
      </w:r>
      <w:r w:rsidR="009752F8" w:rsidRPr="009752F8">
        <w:rPr>
          <w:sz w:val="24"/>
          <w:szCs w:val="24"/>
        </w:rPr>
        <w:t>17/26.08.2025</w:t>
      </w:r>
      <w:r w:rsidR="00172D15" w:rsidRPr="009752F8">
        <w:rPr>
          <w:sz w:val="24"/>
          <w:szCs w:val="24"/>
        </w:rPr>
        <w:t xml:space="preserve">, </w:t>
      </w:r>
      <w:r w:rsidR="00E82F74">
        <w:rPr>
          <w:sz w:val="24"/>
          <w:szCs w:val="24"/>
        </w:rPr>
        <w:t>profesor</w:t>
      </w:r>
      <w:r w:rsidR="00172D15" w:rsidRPr="009752F8">
        <w:rPr>
          <w:sz w:val="24"/>
          <w:szCs w:val="24"/>
        </w:rPr>
        <w:t xml:space="preserve"> Educatie Fizica si Sport, specia</w:t>
      </w:r>
      <w:r w:rsidR="000562E4">
        <w:rPr>
          <w:sz w:val="24"/>
          <w:szCs w:val="24"/>
        </w:rPr>
        <w:t>l</w:t>
      </w:r>
      <w:r w:rsidR="00172D15" w:rsidRPr="009752F8">
        <w:rPr>
          <w:sz w:val="24"/>
          <w:szCs w:val="24"/>
        </w:rPr>
        <w:t xml:space="preserve">izarea </w:t>
      </w:r>
      <w:r w:rsidR="00AB12CB" w:rsidRPr="009752F8">
        <w:rPr>
          <w:sz w:val="24"/>
          <w:szCs w:val="24"/>
        </w:rPr>
        <w:t>handbal</w:t>
      </w:r>
      <w:r w:rsidR="00172D15" w:rsidRPr="009752F8">
        <w:rPr>
          <w:sz w:val="24"/>
          <w:szCs w:val="24"/>
        </w:rPr>
        <w:t xml:space="preserve"> , gradul didactic</w:t>
      </w:r>
      <w:r w:rsidR="00EB71F1" w:rsidRPr="009752F8">
        <w:rPr>
          <w:sz w:val="24"/>
          <w:szCs w:val="24"/>
        </w:rPr>
        <w:t xml:space="preserve"> </w:t>
      </w:r>
      <w:r w:rsidR="00172D15" w:rsidRPr="009752F8">
        <w:rPr>
          <w:sz w:val="24"/>
          <w:szCs w:val="24"/>
        </w:rPr>
        <w:t xml:space="preserve">I </w:t>
      </w:r>
      <w:r w:rsidR="00172D15">
        <w:rPr>
          <w:sz w:val="24"/>
          <w:szCs w:val="24"/>
        </w:rPr>
        <w:t xml:space="preserve">, cu o vechime </w:t>
      </w:r>
      <w:r w:rsidR="00172D15" w:rsidRPr="000562E4">
        <w:rPr>
          <w:sz w:val="24"/>
          <w:szCs w:val="24"/>
        </w:rPr>
        <w:t xml:space="preserve">de </w:t>
      </w:r>
      <w:r w:rsidR="000562E4" w:rsidRPr="000562E4">
        <w:rPr>
          <w:sz w:val="24"/>
          <w:szCs w:val="24"/>
        </w:rPr>
        <w:t>21</w:t>
      </w:r>
      <w:r w:rsidR="00172D15" w:rsidRPr="000562E4">
        <w:rPr>
          <w:sz w:val="24"/>
          <w:szCs w:val="24"/>
        </w:rPr>
        <w:t xml:space="preserve"> ani in invatamant </w:t>
      </w:r>
      <w:r w:rsidR="00172D15">
        <w:rPr>
          <w:sz w:val="24"/>
          <w:szCs w:val="24"/>
        </w:rPr>
        <w:t xml:space="preserve">cu urmatoarele cursuri de </w:t>
      </w:r>
      <w:r w:rsidR="00172D15" w:rsidRPr="000562E4">
        <w:rPr>
          <w:sz w:val="24"/>
          <w:szCs w:val="24"/>
        </w:rPr>
        <w:t>management si formare absolvite :</w:t>
      </w:r>
    </w:p>
    <w:p w:rsidR="00172D15" w:rsidRPr="000562E4" w:rsidRDefault="000562E4" w:rsidP="00172D15">
      <w:pPr>
        <w:pStyle w:val="ListParagraph"/>
        <w:numPr>
          <w:ilvl w:val="0"/>
          <w:numId w:val="2"/>
        </w:numPr>
        <w:spacing w:before="14" w:line="260" w:lineRule="exact"/>
        <w:jc w:val="both"/>
        <w:rPr>
          <w:sz w:val="24"/>
          <w:szCs w:val="24"/>
        </w:rPr>
      </w:pPr>
      <w:r w:rsidRPr="000562E4">
        <w:rPr>
          <w:sz w:val="24"/>
          <w:szCs w:val="24"/>
        </w:rPr>
        <w:t>managementul clasei de elevi 2012</w:t>
      </w:r>
      <w:r w:rsidR="00D317C2" w:rsidRPr="000562E4">
        <w:rPr>
          <w:sz w:val="24"/>
          <w:szCs w:val="24"/>
        </w:rPr>
        <w:t xml:space="preserve"> </w:t>
      </w:r>
    </w:p>
    <w:p w:rsidR="00D317C2" w:rsidRPr="008F215C" w:rsidRDefault="000562E4" w:rsidP="00172D15">
      <w:pPr>
        <w:pStyle w:val="ListParagraph"/>
        <w:numPr>
          <w:ilvl w:val="0"/>
          <w:numId w:val="2"/>
        </w:numPr>
        <w:spacing w:before="14" w:line="260" w:lineRule="exact"/>
        <w:jc w:val="both"/>
        <w:rPr>
          <w:sz w:val="24"/>
          <w:szCs w:val="24"/>
          <w:lang w:val="it-IT"/>
        </w:rPr>
      </w:pPr>
      <w:r w:rsidRPr="008F215C">
        <w:rPr>
          <w:sz w:val="24"/>
          <w:szCs w:val="24"/>
          <w:lang w:val="it-IT"/>
        </w:rPr>
        <w:t>educatie inter-culturala in scoli fara discriminare 2015</w:t>
      </w:r>
    </w:p>
    <w:p w:rsidR="00BD3C7E" w:rsidRPr="000562E4" w:rsidRDefault="00233EB8" w:rsidP="00BD3C7E">
      <w:pPr>
        <w:pStyle w:val="ListParagraph"/>
        <w:numPr>
          <w:ilvl w:val="0"/>
          <w:numId w:val="2"/>
        </w:numPr>
        <w:spacing w:before="14" w:line="260" w:lineRule="exact"/>
        <w:jc w:val="both"/>
        <w:rPr>
          <w:sz w:val="24"/>
          <w:szCs w:val="24"/>
        </w:rPr>
      </w:pPr>
      <w:r>
        <w:rPr>
          <w:sz w:val="24"/>
          <w:szCs w:val="24"/>
        </w:rPr>
        <w:t>g</w:t>
      </w:r>
      <w:r w:rsidR="00BD3C7E" w:rsidRPr="000562E4">
        <w:rPr>
          <w:sz w:val="24"/>
          <w:szCs w:val="24"/>
        </w:rPr>
        <w:t>rad</w:t>
      </w:r>
      <w:r>
        <w:rPr>
          <w:sz w:val="24"/>
          <w:szCs w:val="24"/>
        </w:rPr>
        <w:t>e</w:t>
      </w:r>
      <w:r w:rsidR="00BD3C7E" w:rsidRPr="000562E4">
        <w:rPr>
          <w:sz w:val="24"/>
          <w:szCs w:val="24"/>
        </w:rPr>
        <w:t xml:space="preserve">  didactice : </w:t>
      </w:r>
      <w:r w:rsidR="00F75DD3">
        <w:rPr>
          <w:sz w:val="24"/>
          <w:szCs w:val="24"/>
        </w:rPr>
        <w:t xml:space="preserve"> </w:t>
      </w:r>
      <w:r w:rsidR="00BD3C7E" w:rsidRPr="000562E4">
        <w:rPr>
          <w:sz w:val="24"/>
          <w:szCs w:val="24"/>
        </w:rPr>
        <w:t xml:space="preserve">gradul I   -   </w:t>
      </w:r>
      <w:r w:rsidR="000562E4" w:rsidRPr="000562E4">
        <w:rPr>
          <w:sz w:val="24"/>
          <w:szCs w:val="24"/>
        </w:rPr>
        <w:t>2015</w:t>
      </w:r>
    </w:p>
    <w:p w:rsidR="00BD3C7E" w:rsidRPr="000562E4" w:rsidRDefault="000562E4" w:rsidP="00BD3C7E">
      <w:pPr>
        <w:pStyle w:val="ListParagraph"/>
        <w:spacing w:before="14" w:line="260" w:lineRule="exact"/>
        <w:ind w:left="2832"/>
        <w:jc w:val="both"/>
        <w:rPr>
          <w:sz w:val="24"/>
          <w:szCs w:val="24"/>
        </w:rPr>
      </w:pPr>
      <w:proofErr w:type="gramStart"/>
      <w:r w:rsidRPr="000562E4">
        <w:rPr>
          <w:sz w:val="24"/>
          <w:szCs w:val="24"/>
        </w:rPr>
        <w:t>gradul</w:t>
      </w:r>
      <w:proofErr w:type="gramEnd"/>
      <w:r w:rsidRPr="000562E4">
        <w:rPr>
          <w:sz w:val="24"/>
          <w:szCs w:val="24"/>
        </w:rPr>
        <w:t xml:space="preserve"> II  -   2012</w:t>
      </w:r>
      <w:r w:rsidR="00BD3C7E" w:rsidRPr="000562E4">
        <w:rPr>
          <w:sz w:val="24"/>
          <w:szCs w:val="24"/>
        </w:rPr>
        <w:t xml:space="preserve">   </w:t>
      </w:r>
    </w:p>
    <w:p w:rsidR="00233EB8" w:rsidRDefault="00F75DD3" w:rsidP="004C2313">
      <w:pPr>
        <w:pStyle w:val="ListParagraph"/>
        <w:spacing w:before="14" w:line="260" w:lineRule="exact"/>
        <w:ind w:left="2832"/>
        <w:jc w:val="both"/>
        <w:rPr>
          <w:sz w:val="24"/>
          <w:szCs w:val="24"/>
        </w:rPr>
      </w:pPr>
      <w:proofErr w:type="gramStart"/>
      <w:r>
        <w:rPr>
          <w:sz w:val="24"/>
          <w:szCs w:val="24"/>
        </w:rPr>
        <w:t xml:space="preserve">definitiv  </w:t>
      </w:r>
      <w:r w:rsidR="000562E4" w:rsidRPr="000562E4">
        <w:rPr>
          <w:sz w:val="24"/>
          <w:szCs w:val="24"/>
        </w:rPr>
        <w:t>-</w:t>
      </w:r>
      <w:proofErr w:type="gramEnd"/>
      <w:r w:rsidR="000562E4" w:rsidRPr="000562E4">
        <w:rPr>
          <w:sz w:val="24"/>
          <w:szCs w:val="24"/>
        </w:rPr>
        <w:t xml:space="preserve">  2007</w:t>
      </w:r>
      <w:r w:rsidR="00BD3C7E" w:rsidRPr="000562E4">
        <w:rPr>
          <w:sz w:val="24"/>
          <w:szCs w:val="24"/>
        </w:rPr>
        <w:t xml:space="preserve">        </w:t>
      </w:r>
    </w:p>
    <w:p w:rsidR="003F7110" w:rsidRPr="000562E4" w:rsidRDefault="00BD3C7E" w:rsidP="004C2313">
      <w:pPr>
        <w:pStyle w:val="ListParagraph"/>
        <w:spacing w:before="14" w:line="260" w:lineRule="exact"/>
        <w:ind w:left="2832"/>
        <w:jc w:val="both"/>
        <w:rPr>
          <w:sz w:val="24"/>
          <w:szCs w:val="24"/>
        </w:rPr>
      </w:pPr>
      <w:r w:rsidRPr="000562E4">
        <w:rPr>
          <w:sz w:val="24"/>
          <w:szCs w:val="24"/>
        </w:rPr>
        <w:t xml:space="preserve">                           </w:t>
      </w:r>
    </w:p>
    <w:p w:rsidR="00DE7AE0" w:rsidRDefault="00DE7AE0" w:rsidP="004C2313">
      <w:pPr>
        <w:spacing w:before="14" w:line="260" w:lineRule="exact"/>
        <w:ind w:left="705"/>
        <w:jc w:val="both"/>
        <w:rPr>
          <w:sz w:val="24"/>
          <w:szCs w:val="24"/>
        </w:rPr>
      </w:pPr>
      <w:r>
        <w:rPr>
          <w:sz w:val="24"/>
          <w:szCs w:val="24"/>
        </w:rPr>
        <w:t xml:space="preserve">Planul de scolarizare al unitatii scolare </w:t>
      </w:r>
      <w:proofErr w:type="gramStart"/>
      <w:r>
        <w:rPr>
          <w:sz w:val="24"/>
          <w:szCs w:val="24"/>
        </w:rPr>
        <w:t>este</w:t>
      </w:r>
      <w:proofErr w:type="gramEnd"/>
      <w:r>
        <w:rPr>
          <w:sz w:val="24"/>
          <w:szCs w:val="24"/>
        </w:rPr>
        <w:t xml:space="preserve"> de 584 elevi sportivi pe nivele de instruire incepatori, </w:t>
      </w:r>
    </w:p>
    <w:p w:rsidR="000562E4" w:rsidRDefault="00DE7AE0" w:rsidP="00DE7AE0">
      <w:pPr>
        <w:spacing w:before="14" w:line="260" w:lineRule="exact"/>
        <w:jc w:val="both"/>
        <w:rPr>
          <w:sz w:val="24"/>
          <w:szCs w:val="24"/>
        </w:rPr>
      </w:pPr>
      <w:proofErr w:type="gramStart"/>
      <w:r>
        <w:rPr>
          <w:sz w:val="24"/>
          <w:szCs w:val="24"/>
        </w:rPr>
        <w:t>avansati</w:t>
      </w:r>
      <w:proofErr w:type="gramEnd"/>
      <w:r>
        <w:rPr>
          <w:sz w:val="24"/>
          <w:szCs w:val="24"/>
        </w:rPr>
        <w:t xml:space="preserve"> si performanta, dar in realitate numarul elevilor sportivi depaseste 600 </w:t>
      </w:r>
      <w:r w:rsidR="00917C0B">
        <w:rPr>
          <w:sz w:val="24"/>
          <w:szCs w:val="24"/>
        </w:rPr>
        <w:t xml:space="preserve"> existand un raport de </w:t>
      </w:r>
      <w:r w:rsidR="000562E4">
        <w:rPr>
          <w:sz w:val="24"/>
          <w:szCs w:val="24"/>
        </w:rPr>
        <w:t>32</w:t>
      </w:r>
      <w:r w:rsidR="00917C0B">
        <w:rPr>
          <w:sz w:val="24"/>
          <w:szCs w:val="24"/>
        </w:rPr>
        <w:t xml:space="preserve"> elevi sportivi/cadru didactic. Normarea cadrelor didactice se face respectand urmatoarea combinatie: </w:t>
      </w:r>
    </w:p>
    <w:p w:rsidR="00CF519D" w:rsidRPr="008F215C" w:rsidRDefault="000562E4" w:rsidP="000562E4">
      <w:pPr>
        <w:spacing w:before="14" w:line="260" w:lineRule="exact"/>
        <w:ind w:left="357" w:firstLine="708"/>
        <w:jc w:val="both"/>
        <w:rPr>
          <w:sz w:val="24"/>
          <w:szCs w:val="24"/>
          <w:lang w:val="it-IT"/>
        </w:rPr>
      </w:pPr>
      <w:r>
        <w:rPr>
          <w:sz w:val="24"/>
          <w:szCs w:val="24"/>
        </w:rPr>
        <w:t xml:space="preserve">   </w:t>
      </w:r>
      <w:r w:rsidR="00917C0B" w:rsidRPr="008F215C">
        <w:rPr>
          <w:sz w:val="24"/>
          <w:szCs w:val="24"/>
          <w:lang w:val="it-IT"/>
        </w:rPr>
        <w:t xml:space="preserve">- 1 grupa </w:t>
      </w:r>
      <w:r w:rsidRPr="008F215C">
        <w:rPr>
          <w:sz w:val="24"/>
          <w:szCs w:val="24"/>
          <w:lang w:val="it-IT"/>
        </w:rPr>
        <w:t>performanta</w:t>
      </w:r>
      <w:r w:rsidR="00917C0B" w:rsidRPr="008F215C">
        <w:rPr>
          <w:sz w:val="24"/>
          <w:szCs w:val="24"/>
          <w:lang w:val="it-IT"/>
        </w:rPr>
        <w:t xml:space="preserve"> cu 1 grupa incepatori </w:t>
      </w:r>
    </w:p>
    <w:p w:rsidR="00917C0B" w:rsidRPr="008F215C" w:rsidRDefault="00917C0B" w:rsidP="00917C0B">
      <w:pPr>
        <w:pStyle w:val="ListParagraph"/>
        <w:spacing w:before="14" w:line="260" w:lineRule="exact"/>
        <w:ind w:left="1065"/>
        <w:jc w:val="both"/>
        <w:rPr>
          <w:sz w:val="24"/>
          <w:szCs w:val="24"/>
          <w:lang w:val="it-IT"/>
        </w:rPr>
      </w:pPr>
      <w:r w:rsidRPr="008F215C">
        <w:rPr>
          <w:sz w:val="24"/>
          <w:szCs w:val="24"/>
          <w:lang w:val="it-IT"/>
        </w:rPr>
        <w:t xml:space="preserve">   - 1 grupa avansati cu 1 grupa incepatori </w:t>
      </w:r>
    </w:p>
    <w:p w:rsidR="00917C0B" w:rsidRPr="008F215C" w:rsidRDefault="00917C0B" w:rsidP="00917C0B">
      <w:pPr>
        <w:pStyle w:val="ListParagraph"/>
        <w:spacing w:before="14" w:line="260" w:lineRule="exact"/>
        <w:ind w:left="1065"/>
        <w:jc w:val="both"/>
        <w:rPr>
          <w:sz w:val="24"/>
          <w:szCs w:val="24"/>
          <w:lang w:val="it-IT"/>
        </w:rPr>
      </w:pPr>
      <w:r w:rsidRPr="008F215C">
        <w:rPr>
          <w:sz w:val="24"/>
          <w:szCs w:val="24"/>
          <w:lang w:val="it-IT"/>
        </w:rPr>
        <w:t xml:space="preserve">   - 1 grupa avansati cu 2 grupe  incepatori </w:t>
      </w:r>
    </w:p>
    <w:p w:rsidR="00917C0B" w:rsidRDefault="00917C0B" w:rsidP="00917C0B">
      <w:pPr>
        <w:pStyle w:val="ListParagraph"/>
        <w:spacing w:before="14" w:line="260" w:lineRule="exact"/>
        <w:ind w:left="1065"/>
        <w:jc w:val="both"/>
        <w:rPr>
          <w:sz w:val="24"/>
          <w:szCs w:val="24"/>
          <w:lang w:val="it-IT"/>
        </w:rPr>
      </w:pPr>
      <w:r w:rsidRPr="008F215C">
        <w:rPr>
          <w:sz w:val="24"/>
          <w:szCs w:val="24"/>
          <w:lang w:val="it-IT"/>
        </w:rPr>
        <w:t xml:space="preserve">   - 3 grupe incepatori </w:t>
      </w:r>
    </w:p>
    <w:p w:rsidR="00233EB8" w:rsidRPr="008F215C" w:rsidRDefault="00233EB8" w:rsidP="00917C0B">
      <w:pPr>
        <w:pStyle w:val="ListParagraph"/>
        <w:spacing w:before="14" w:line="260" w:lineRule="exact"/>
        <w:ind w:left="1065"/>
        <w:jc w:val="both"/>
        <w:rPr>
          <w:sz w:val="24"/>
          <w:szCs w:val="24"/>
          <w:lang w:val="it-IT"/>
        </w:rPr>
      </w:pPr>
    </w:p>
    <w:p w:rsidR="00917C0B" w:rsidRPr="008F215C" w:rsidRDefault="00917C0B" w:rsidP="00917C0B">
      <w:pPr>
        <w:spacing w:before="14" w:line="260" w:lineRule="exact"/>
        <w:jc w:val="both"/>
        <w:rPr>
          <w:sz w:val="24"/>
          <w:szCs w:val="24"/>
          <w:lang w:val="it-IT"/>
        </w:rPr>
      </w:pPr>
      <w:r w:rsidRPr="008F215C">
        <w:rPr>
          <w:sz w:val="24"/>
          <w:szCs w:val="24"/>
          <w:lang w:val="it-IT"/>
        </w:rPr>
        <w:t xml:space="preserve">            Personalul didactic  auxiliar din club este normat cu 4 posturi dupa cum urmeaza : </w:t>
      </w:r>
      <w:r w:rsidRPr="008F215C">
        <w:rPr>
          <w:sz w:val="24"/>
          <w:szCs w:val="24"/>
          <w:lang w:val="it-IT"/>
        </w:rPr>
        <w:tab/>
      </w:r>
    </w:p>
    <w:p w:rsidR="00CF519D" w:rsidRPr="008F215C" w:rsidRDefault="00CF519D" w:rsidP="00CF519D">
      <w:pPr>
        <w:spacing w:line="280" w:lineRule="exact"/>
        <w:rPr>
          <w:position w:val="1"/>
          <w:sz w:val="24"/>
          <w:szCs w:val="24"/>
          <w:lang w:val="it-IT"/>
        </w:rPr>
      </w:pPr>
      <w:r w:rsidRPr="008F215C">
        <w:rPr>
          <w:rFonts w:ascii="Courier New" w:eastAsia="Courier New" w:hAnsi="Courier New" w:cs="Courier New"/>
          <w:position w:val="1"/>
          <w:sz w:val="24"/>
          <w:szCs w:val="24"/>
          <w:lang w:val="it-IT"/>
        </w:rPr>
        <w:t xml:space="preserve">    </w:t>
      </w:r>
      <w:r w:rsidR="00917C0B" w:rsidRPr="008F215C">
        <w:rPr>
          <w:rFonts w:ascii="Courier New" w:eastAsia="Courier New" w:hAnsi="Courier New" w:cs="Courier New"/>
          <w:position w:val="1"/>
          <w:sz w:val="24"/>
          <w:szCs w:val="24"/>
          <w:lang w:val="it-IT"/>
        </w:rPr>
        <w:tab/>
      </w:r>
      <w:r w:rsidR="00917C0B" w:rsidRPr="008F215C">
        <w:rPr>
          <w:rFonts w:ascii="Courier New" w:eastAsia="Courier New" w:hAnsi="Courier New" w:cs="Courier New"/>
          <w:position w:val="1"/>
          <w:sz w:val="24"/>
          <w:szCs w:val="24"/>
          <w:lang w:val="it-IT"/>
        </w:rPr>
        <w:tab/>
      </w:r>
      <w:r w:rsidR="00917C0B" w:rsidRPr="008F215C">
        <w:rPr>
          <w:rFonts w:ascii="Courier New" w:eastAsia="Courier New" w:hAnsi="Courier New" w:cs="Courier New"/>
          <w:position w:val="1"/>
          <w:sz w:val="24"/>
          <w:szCs w:val="24"/>
          <w:lang w:val="it-IT"/>
        </w:rPr>
        <w:tab/>
      </w:r>
      <w:r w:rsidR="00917C0B" w:rsidRPr="008F215C">
        <w:rPr>
          <w:rFonts w:ascii="Courier New" w:eastAsia="Courier New" w:hAnsi="Courier New" w:cs="Courier New"/>
          <w:position w:val="1"/>
          <w:sz w:val="24"/>
          <w:szCs w:val="24"/>
          <w:lang w:val="it-IT"/>
        </w:rPr>
        <w:tab/>
      </w:r>
      <w:r w:rsidRPr="008F215C">
        <w:rPr>
          <w:b/>
          <w:spacing w:val="4"/>
          <w:position w:val="1"/>
          <w:sz w:val="24"/>
          <w:szCs w:val="24"/>
          <w:lang w:val="it-IT"/>
        </w:rPr>
        <w:tab/>
        <w:t xml:space="preserve">        </w:t>
      </w:r>
      <w:r w:rsidRPr="008F215C">
        <w:rPr>
          <w:position w:val="1"/>
          <w:sz w:val="24"/>
          <w:szCs w:val="24"/>
          <w:lang w:val="it-IT"/>
        </w:rPr>
        <w:t>-</w:t>
      </w:r>
      <w:r w:rsidRPr="008F215C">
        <w:rPr>
          <w:spacing w:val="4"/>
          <w:position w:val="1"/>
          <w:sz w:val="24"/>
          <w:szCs w:val="24"/>
          <w:lang w:val="it-IT"/>
        </w:rPr>
        <w:t xml:space="preserve"> </w:t>
      </w:r>
      <w:r w:rsidRPr="008F215C">
        <w:rPr>
          <w:position w:val="1"/>
          <w:sz w:val="24"/>
          <w:szCs w:val="24"/>
          <w:lang w:val="it-IT"/>
        </w:rPr>
        <w:t xml:space="preserve">1 </w:t>
      </w:r>
      <w:r w:rsidRPr="008F215C">
        <w:rPr>
          <w:spacing w:val="-5"/>
          <w:position w:val="1"/>
          <w:sz w:val="24"/>
          <w:szCs w:val="24"/>
          <w:lang w:val="it-IT"/>
        </w:rPr>
        <w:t>s</w:t>
      </w:r>
      <w:r w:rsidRPr="008F215C">
        <w:rPr>
          <w:spacing w:val="1"/>
          <w:position w:val="1"/>
          <w:sz w:val="24"/>
          <w:szCs w:val="24"/>
          <w:lang w:val="it-IT"/>
        </w:rPr>
        <w:t>e</w:t>
      </w:r>
      <w:r w:rsidRPr="008F215C">
        <w:rPr>
          <w:spacing w:val="-3"/>
          <w:position w:val="1"/>
          <w:sz w:val="24"/>
          <w:szCs w:val="24"/>
          <w:lang w:val="it-IT"/>
        </w:rPr>
        <w:t>c</w:t>
      </w:r>
      <w:r w:rsidRPr="008F215C">
        <w:rPr>
          <w:spacing w:val="1"/>
          <w:position w:val="1"/>
          <w:sz w:val="24"/>
          <w:szCs w:val="24"/>
          <w:lang w:val="it-IT"/>
        </w:rPr>
        <w:t>reta</w:t>
      </w:r>
      <w:r w:rsidRPr="008F215C">
        <w:rPr>
          <w:position w:val="1"/>
          <w:sz w:val="24"/>
          <w:szCs w:val="24"/>
          <w:lang w:val="it-IT"/>
        </w:rPr>
        <w:t xml:space="preserve">r </w:t>
      </w:r>
      <w:r w:rsidR="00917C0B" w:rsidRPr="008F215C">
        <w:rPr>
          <w:position w:val="1"/>
          <w:sz w:val="24"/>
          <w:szCs w:val="24"/>
          <w:lang w:val="it-IT"/>
        </w:rPr>
        <w:t>– studii superioare</w:t>
      </w:r>
    </w:p>
    <w:p w:rsidR="00CF519D" w:rsidRPr="008F215C" w:rsidRDefault="00CF519D" w:rsidP="00CF519D">
      <w:pPr>
        <w:spacing w:line="280" w:lineRule="exact"/>
        <w:ind w:left="1902"/>
        <w:rPr>
          <w:position w:val="1"/>
          <w:sz w:val="24"/>
          <w:szCs w:val="24"/>
          <w:lang w:val="it-IT"/>
        </w:rPr>
      </w:pPr>
      <w:r w:rsidRPr="008F215C">
        <w:rPr>
          <w:position w:val="1"/>
          <w:sz w:val="24"/>
          <w:szCs w:val="24"/>
          <w:lang w:val="it-IT"/>
        </w:rPr>
        <w:tab/>
      </w:r>
      <w:r w:rsidRPr="008F215C">
        <w:rPr>
          <w:position w:val="1"/>
          <w:sz w:val="24"/>
          <w:szCs w:val="24"/>
          <w:lang w:val="it-IT"/>
        </w:rPr>
        <w:tab/>
      </w:r>
      <w:r w:rsidRPr="008F215C">
        <w:rPr>
          <w:position w:val="1"/>
          <w:sz w:val="24"/>
          <w:szCs w:val="24"/>
          <w:lang w:val="it-IT"/>
        </w:rPr>
        <w:tab/>
        <w:t xml:space="preserve">         - 1 contabil sef</w:t>
      </w:r>
      <w:r w:rsidR="00917C0B" w:rsidRPr="008F215C">
        <w:rPr>
          <w:position w:val="1"/>
          <w:sz w:val="24"/>
          <w:szCs w:val="24"/>
          <w:lang w:val="it-IT"/>
        </w:rPr>
        <w:t>– studii superioare</w:t>
      </w:r>
    </w:p>
    <w:p w:rsidR="00CF519D" w:rsidRPr="008F215C" w:rsidRDefault="00CF519D" w:rsidP="00CF519D">
      <w:pPr>
        <w:spacing w:line="280" w:lineRule="exact"/>
        <w:ind w:left="1902"/>
        <w:rPr>
          <w:position w:val="1"/>
          <w:sz w:val="24"/>
          <w:szCs w:val="24"/>
          <w:lang w:val="it-IT"/>
        </w:rPr>
      </w:pPr>
      <w:r w:rsidRPr="008F215C">
        <w:rPr>
          <w:position w:val="1"/>
          <w:sz w:val="24"/>
          <w:szCs w:val="24"/>
          <w:lang w:val="it-IT"/>
        </w:rPr>
        <w:tab/>
      </w:r>
      <w:r w:rsidRPr="008F215C">
        <w:rPr>
          <w:position w:val="1"/>
          <w:sz w:val="24"/>
          <w:szCs w:val="24"/>
          <w:lang w:val="it-IT"/>
        </w:rPr>
        <w:tab/>
      </w:r>
      <w:r w:rsidRPr="008F215C">
        <w:rPr>
          <w:position w:val="1"/>
          <w:sz w:val="24"/>
          <w:szCs w:val="24"/>
          <w:lang w:val="it-IT"/>
        </w:rPr>
        <w:tab/>
        <w:t xml:space="preserve">         - 1 instructor </w:t>
      </w:r>
      <w:r w:rsidR="00917C0B" w:rsidRPr="008F215C">
        <w:rPr>
          <w:position w:val="1"/>
          <w:sz w:val="24"/>
          <w:szCs w:val="24"/>
          <w:lang w:val="it-IT"/>
        </w:rPr>
        <w:t xml:space="preserve">sportiv  – studii </w:t>
      </w:r>
      <w:r w:rsidR="00AB12CB" w:rsidRPr="008F215C">
        <w:rPr>
          <w:position w:val="1"/>
          <w:sz w:val="24"/>
          <w:szCs w:val="24"/>
          <w:lang w:val="it-IT"/>
        </w:rPr>
        <w:t>superioare</w:t>
      </w:r>
    </w:p>
    <w:p w:rsidR="00CF519D" w:rsidRPr="008F215C" w:rsidRDefault="00CF519D" w:rsidP="00CF519D">
      <w:pPr>
        <w:spacing w:line="280" w:lineRule="exact"/>
        <w:ind w:left="1902"/>
        <w:rPr>
          <w:position w:val="1"/>
          <w:sz w:val="24"/>
          <w:szCs w:val="24"/>
          <w:lang w:val="it-IT"/>
        </w:rPr>
      </w:pPr>
      <w:r w:rsidRPr="008F215C">
        <w:rPr>
          <w:position w:val="1"/>
          <w:sz w:val="24"/>
          <w:szCs w:val="24"/>
          <w:lang w:val="it-IT"/>
        </w:rPr>
        <w:tab/>
      </w:r>
      <w:r w:rsidRPr="008F215C">
        <w:rPr>
          <w:position w:val="1"/>
          <w:sz w:val="24"/>
          <w:szCs w:val="24"/>
          <w:lang w:val="it-IT"/>
        </w:rPr>
        <w:tab/>
      </w:r>
      <w:r w:rsidRPr="008F215C">
        <w:rPr>
          <w:position w:val="1"/>
          <w:sz w:val="24"/>
          <w:szCs w:val="24"/>
          <w:lang w:val="it-IT"/>
        </w:rPr>
        <w:tab/>
        <w:t xml:space="preserve">         - 1 administrator patrimoniu </w:t>
      </w:r>
      <w:r w:rsidR="00917C0B" w:rsidRPr="008F215C">
        <w:rPr>
          <w:position w:val="1"/>
          <w:sz w:val="24"/>
          <w:szCs w:val="24"/>
          <w:lang w:val="it-IT"/>
        </w:rPr>
        <w:t>– studii superioare</w:t>
      </w:r>
      <w:r w:rsidRPr="008F215C">
        <w:rPr>
          <w:position w:val="1"/>
          <w:sz w:val="24"/>
          <w:szCs w:val="24"/>
          <w:lang w:val="it-IT"/>
        </w:rPr>
        <w:tab/>
      </w:r>
    </w:p>
    <w:p w:rsidR="00917C0B" w:rsidRPr="008F215C" w:rsidRDefault="00917C0B" w:rsidP="00CF519D">
      <w:pPr>
        <w:spacing w:line="280" w:lineRule="exact"/>
        <w:ind w:left="1902"/>
        <w:rPr>
          <w:sz w:val="24"/>
          <w:szCs w:val="24"/>
          <w:lang w:val="it-IT"/>
        </w:rPr>
      </w:pPr>
    </w:p>
    <w:p w:rsidR="00917C0B" w:rsidRPr="008F215C" w:rsidRDefault="00917C0B" w:rsidP="00006D63">
      <w:pPr>
        <w:spacing w:line="280" w:lineRule="exact"/>
        <w:jc w:val="both"/>
        <w:rPr>
          <w:sz w:val="24"/>
          <w:szCs w:val="24"/>
          <w:lang w:val="it-IT"/>
        </w:rPr>
      </w:pPr>
      <w:r w:rsidRPr="008F215C">
        <w:rPr>
          <w:sz w:val="24"/>
          <w:szCs w:val="24"/>
          <w:lang w:val="it-IT"/>
        </w:rPr>
        <w:tab/>
        <w:t xml:space="preserve">Activitatea  elevilor sportivi din club se desfasoara in cinci locatii </w:t>
      </w:r>
      <w:r w:rsidR="00760519" w:rsidRPr="008F215C">
        <w:rPr>
          <w:sz w:val="24"/>
          <w:szCs w:val="24"/>
          <w:lang w:val="it-IT"/>
        </w:rPr>
        <w:t>iar asigurarea conditiilor igienice si organizatorice cerute de competitiile sportive sunt asigurate de personalul nedidactic, in numar de 4 ingrijitori</w:t>
      </w:r>
      <w:r w:rsidR="00C72ED1" w:rsidRPr="008F215C">
        <w:rPr>
          <w:sz w:val="24"/>
          <w:szCs w:val="24"/>
          <w:lang w:val="it-IT"/>
        </w:rPr>
        <w:t xml:space="preserve"> :</w:t>
      </w:r>
      <w:r w:rsidR="00132E95" w:rsidRPr="008F215C">
        <w:rPr>
          <w:sz w:val="24"/>
          <w:szCs w:val="24"/>
          <w:lang w:val="it-IT"/>
        </w:rPr>
        <w:t xml:space="preserve"> </w:t>
      </w:r>
      <w:r w:rsidR="00A849A8" w:rsidRPr="008F215C">
        <w:rPr>
          <w:sz w:val="24"/>
          <w:szCs w:val="24"/>
          <w:lang w:val="it-IT"/>
        </w:rPr>
        <w:t xml:space="preserve"> 3</w:t>
      </w:r>
      <w:r w:rsidR="0000438A" w:rsidRPr="008F215C">
        <w:rPr>
          <w:sz w:val="24"/>
          <w:szCs w:val="24"/>
          <w:lang w:val="it-IT"/>
        </w:rPr>
        <w:t xml:space="preserve"> </w:t>
      </w:r>
      <w:r w:rsidR="00C72ED1" w:rsidRPr="008F215C">
        <w:rPr>
          <w:sz w:val="24"/>
          <w:szCs w:val="24"/>
          <w:lang w:val="it-IT"/>
        </w:rPr>
        <w:t xml:space="preserve">-   </w:t>
      </w:r>
      <w:r w:rsidR="0000438A" w:rsidRPr="008F215C">
        <w:rPr>
          <w:sz w:val="24"/>
          <w:szCs w:val="24"/>
          <w:lang w:val="it-IT"/>
        </w:rPr>
        <w:t>studii medii</w:t>
      </w:r>
    </w:p>
    <w:p w:rsidR="0000438A" w:rsidRPr="008F215C" w:rsidRDefault="0000438A" w:rsidP="00006D63">
      <w:pPr>
        <w:spacing w:line="280" w:lineRule="exact"/>
        <w:jc w:val="both"/>
        <w:rPr>
          <w:sz w:val="24"/>
          <w:szCs w:val="24"/>
          <w:lang w:val="it-IT"/>
        </w:rPr>
      </w:pPr>
      <w:r w:rsidRPr="008F215C">
        <w:rPr>
          <w:sz w:val="24"/>
          <w:szCs w:val="24"/>
          <w:lang w:val="it-IT"/>
        </w:rPr>
        <w:t xml:space="preserve">                          </w:t>
      </w:r>
      <w:r w:rsidR="00C72ED1" w:rsidRPr="008F215C">
        <w:rPr>
          <w:sz w:val="24"/>
          <w:szCs w:val="24"/>
          <w:lang w:val="it-IT"/>
        </w:rPr>
        <w:t xml:space="preserve">          1 -   studii scoala profesionala</w:t>
      </w:r>
    </w:p>
    <w:p w:rsidR="00C72ED1" w:rsidRPr="008F215C" w:rsidRDefault="00C72ED1" w:rsidP="00006D63">
      <w:pPr>
        <w:spacing w:line="280" w:lineRule="exact"/>
        <w:jc w:val="both"/>
        <w:rPr>
          <w:sz w:val="24"/>
          <w:szCs w:val="24"/>
          <w:lang w:val="it-IT"/>
        </w:rPr>
      </w:pPr>
      <w:r w:rsidRPr="008F215C">
        <w:rPr>
          <w:sz w:val="24"/>
          <w:szCs w:val="24"/>
          <w:lang w:val="it-IT"/>
        </w:rPr>
        <w:t xml:space="preserve"> </w:t>
      </w:r>
      <w:r w:rsidRPr="008F215C">
        <w:rPr>
          <w:sz w:val="24"/>
          <w:szCs w:val="24"/>
          <w:lang w:val="it-IT"/>
        </w:rPr>
        <w:tab/>
      </w:r>
      <w:r w:rsidRPr="008F215C">
        <w:rPr>
          <w:sz w:val="24"/>
          <w:szCs w:val="24"/>
          <w:lang w:val="it-IT"/>
        </w:rPr>
        <w:tab/>
      </w:r>
      <w:r w:rsidRPr="008F215C">
        <w:rPr>
          <w:sz w:val="24"/>
          <w:szCs w:val="24"/>
          <w:lang w:val="it-IT"/>
        </w:rPr>
        <w:tab/>
      </w:r>
    </w:p>
    <w:p w:rsidR="00760519" w:rsidRPr="008F215C" w:rsidRDefault="00760519" w:rsidP="00006D63">
      <w:pPr>
        <w:spacing w:line="280" w:lineRule="exact"/>
        <w:jc w:val="both"/>
        <w:rPr>
          <w:sz w:val="24"/>
          <w:szCs w:val="24"/>
          <w:lang w:val="it-IT"/>
        </w:rPr>
      </w:pPr>
      <w:r w:rsidRPr="008F215C">
        <w:rPr>
          <w:sz w:val="24"/>
          <w:szCs w:val="24"/>
          <w:lang w:val="it-IT"/>
        </w:rPr>
        <w:tab/>
        <w:t>Raportul numarului de elevi sportivi cu personal didactic auxiliar si cu personalu</w:t>
      </w:r>
      <w:r w:rsidR="00A849A8" w:rsidRPr="008F215C">
        <w:rPr>
          <w:sz w:val="24"/>
          <w:szCs w:val="24"/>
          <w:lang w:val="it-IT"/>
        </w:rPr>
        <w:t>l nedidactic este de 146 elevi/1</w:t>
      </w:r>
      <w:r w:rsidRPr="008F215C">
        <w:rPr>
          <w:sz w:val="24"/>
          <w:szCs w:val="24"/>
          <w:lang w:val="it-IT"/>
        </w:rPr>
        <w:t xml:space="preserve"> didactic auxiliar si nedidactic.</w:t>
      </w:r>
    </w:p>
    <w:p w:rsidR="0000438A" w:rsidRPr="008F215C" w:rsidRDefault="0000438A" w:rsidP="00006D63">
      <w:pPr>
        <w:spacing w:line="280" w:lineRule="exact"/>
        <w:jc w:val="both"/>
        <w:rPr>
          <w:rFonts w:eastAsia="Courier New"/>
          <w:position w:val="1"/>
          <w:sz w:val="24"/>
          <w:szCs w:val="24"/>
          <w:lang w:val="it-IT"/>
        </w:rPr>
      </w:pPr>
      <w:r w:rsidRPr="008F215C">
        <w:rPr>
          <w:rFonts w:ascii="Courier New" w:eastAsia="Courier New" w:hAnsi="Courier New" w:cs="Courier New"/>
          <w:position w:val="1"/>
          <w:sz w:val="24"/>
          <w:szCs w:val="24"/>
          <w:lang w:val="it-IT"/>
        </w:rPr>
        <w:lastRenderedPageBreak/>
        <w:tab/>
      </w:r>
      <w:r w:rsidRPr="008F215C">
        <w:rPr>
          <w:rFonts w:eastAsia="Courier New"/>
          <w:position w:val="1"/>
          <w:sz w:val="24"/>
          <w:szCs w:val="24"/>
          <w:lang w:val="it-IT"/>
        </w:rPr>
        <w:t>La obtinerea rezultatelor si performante</w:t>
      </w:r>
      <w:r w:rsidR="0006363B" w:rsidRPr="008F215C">
        <w:rPr>
          <w:rFonts w:eastAsia="Courier New"/>
          <w:position w:val="1"/>
          <w:sz w:val="24"/>
          <w:szCs w:val="24"/>
          <w:lang w:val="it-IT"/>
        </w:rPr>
        <w:t>lor realizate de elevii sportivi</w:t>
      </w:r>
      <w:r w:rsidRPr="008F215C">
        <w:rPr>
          <w:rFonts w:eastAsia="Courier New"/>
          <w:position w:val="1"/>
          <w:sz w:val="24"/>
          <w:szCs w:val="24"/>
          <w:lang w:val="it-IT"/>
        </w:rPr>
        <w:t xml:space="preserve"> si profesorii antrenori un aport deosebit l-au avut atat personalul didactic auxiliar cat si personalul </w:t>
      </w:r>
      <w:r w:rsidR="00AF5979" w:rsidRPr="008F215C">
        <w:rPr>
          <w:rFonts w:eastAsia="Courier New"/>
          <w:position w:val="1"/>
          <w:sz w:val="24"/>
          <w:szCs w:val="24"/>
          <w:lang w:val="it-IT"/>
        </w:rPr>
        <w:t>administrativ</w:t>
      </w:r>
      <w:r w:rsidRPr="008F215C">
        <w:rPr>
          <w:rFonts w:eastAsia="Courier New"/>
          <w:position w:val="1"/>
          <w:sz w:val="24"/>
          <w:szCs w:val="24"/>
          <w:lang w:val="it-IT"/>
        </w:rPr>
        <w:t>.</w:t>
      </w:r>
      <w:r w:rsidR="00AF5979" w:rsidRPr="008F215C">
        <w:rPr>
          <w:rFonts w:eastAsia="Courier New"/>
          <w:position w:val="1"/>
          <w:sz w:val="24"/>
          <w:szCs w:val="24"/>
          <w:lang w:val="it-IT"/>
        </w:rPr>
        <w:t xml:space="preserve"> </w:t>
      </w:r>
      <w:r w:rsidRPr="008F215C">
        <w:rPr>
          <w:rFonts w:eastAsia="Courier New"/>
          <w:position w:val="1"/>
          <w:sz w:val="24"/>
          <w:szCs w:val="24"/>
          <w:lang w:val="it-IT"/>
        </w:rPr>
        <w:t>Importanta si aportul adus de cele doua categorii de personal in buna desafasurare a procesului instructiv- educativ este semnificativa</w:t>
      </w:r>
      <w:r w:rsidR="00AF5979" w:rsidRPr="008F215C">
        <w:rPr>
          <w:rFonts w:eastAsia="Courier New"/>
          <w:position w:val="1"/>
          <w:sz w:val="24"/>
          <w:szCs w:val="24"/>
          <w:lang w:val="it-IT"/>
        </w:rPr>
        <w:t xml:space="preserve">, </w:t>
      </w:r>
      <w:r w:rsidRPr="008F215C">
        <w:rPr>
          <w:rFonts w:eastAsia="Courier New"/>
          <w:position w:val="1"/>
          <w:sz w:val="24"/>
          <w:szCs w:val="24"/>
          <w:lang w:val="it-IT"/>
        </w:rPr>
        <w:t xml:space="preserve">iar numarul lor consideram ca este insuficient pentru a </w:t>
      </w:r>
      <w:r w:rsidR="00006D63" w:rsidRPr="008F215C">
        <w:rPr>
          <w:rFonts w:eastAsia="Courier New"/>
          <w:position w:val="1"/>
          <w:sz w:val="24"/>
          <w:szCs w:val="24"/>
          <w:lang w:val="it-IT"/>
        </w:rPr>
        <w:t>lucra</w:t>
      </w:r>
      <w:r w:rsidRPr="008F215C">
        <w:rPr>
          <w:rFonts w:eastAsia="Courier New"/>
          <w:position w:val="1"/>
          <w:sz w:val="24"/>
          <w:szCs w:val="24"/>
          <w:lang w:val="it-IT"/>
        </w:rPr>
        <w:t xml:space="preserve"> in conditii optime.</w:t>
      </w:r>
    </w:p>
    <w:p w:rsidR="00FB0D44" w:rsidRPr="008F215C" w:rsidRDefault="00FB0D44" w:rsidP="00006D63">
      <w:pPr>
        <w:spacing w:line="280" w:lineRule="exact"/>
        <w:ind w:firstLine="708"/>
        <w:jc w:val="both"/>
        <w:rPr>
          <w:rFonts w:eastAsia="Courier New"/>
          <w:position w:val="1"/>
          <w:sz w:val="24"/>
          <w:szCs w:val="24"/>
          <w:lang w:val="it-IT"/>
        </w:rPr>
      </w:pPr>
      <w:r w:rsidRPr="008F215C">
        <w:rPr>
          <w:rFonts w:eastAsia="Courier New"/>
          <w:position w:val="1"/>
          <w:sz w:val="24"/>
          <w:szCs w:val="24"/>
          <w:lang w:val="it-IT"/>
        </w:rPr>
        <w:t xml:space="preserve">Unitatea scolara nu dispune de </w:t>
      </w:r>
      <w:r w:rsidR="00006D63" w:rsidRPr="008F215C">
        <w:rPr>
          <w:rFonts w:eastAsia="Courier New"/>
          <w:position w:val="1"/>
          <w:sz w:val="24"/>
          <w:szCs w:val="24"/>
          <w:lang w:val="it-IT"/>
        </w:rPr>
        <w:t xml:space="preserve"> psih</w:t>
      </w:r>
      <w:r w:rsidR="00AF5979" w:rsidRPr="008F215C">
        <w:rPr>
          <w:rFonts w:eastAsia="Courier New"/>
          <w:position w:val="1"/>
          <w:sz w:val="24"/>
          <w:szCs w:val="24"/>
          <w:lang w:val="it-IT"/>
        </w:rPr>
        <w:t>olog scolar si consilier scolar</w:t>
      </w:r>
      <w:r w:rsidR="00006D63" w:rsidRPr="008F215C">
        <w:rPr>
          <w:rFonts w:eastAsia="Courier New"/>
          <w:position w:val="1"/>
          <w:sz w:val="24"/>
          <w:szCs w:val="24"/>
          <w:lang w:val="it-IT"/>
        </w:rPr>
        <w:t>, pregatirea psihologica ceruta de procesul de instruire si sistemul competitional fiind facuta de profesorii antrenori.</w:t>
      </w:r>
    </w:p>
    <w:p w:rsidR="00006D63" w:rsidRPr="008F215C" w:rsidRDefault="00006D63" w:rsidP="00006D63">
      <w:pPr>
        <w:spacing w:line="280" w:lineRule="exact"/>
        <w:ind w:firstLine="708"/>
        <w:jc w:val="both"/>
        <w:rPr>
          <w:rFonts w:eastAsia="Courier New"/>
          <w:position w:val="1"/>
          <w:sz w:val="24"/>
          <w:szCs w:val="24"/>
          <w:lang w:val="it-IT"/>
        </w:rPr>
      </w:pPr>
      <w:r w:rsidRPr="008F215C">
        <w:rPr>
          <w:rFonts w:eastAsia="Courier New"/>
          <w:position w:val="1"/>
          <w:sz w:val="24"/>
          <w:szCs w:val="24"/>
          <w:lang w:val="it-IT"/>
        </w:rPr>
        <w:t xml:space="preserve">De mare ajutor la nivelul clubului ar fi </w:t>
      </w:r>
      <w:r w:rsidR="00AF5979" w:rsidRPr="008F215C">
        <w:rPr>
          <w:rFonts w:eastAsia="Courier New"/>
          <w:position w:val="1"/>
          <w:sz w:val="24"/>
          <w:szCs w:val="24"/>
          <w:lang w:val="it-IT"/>
        </w:rPr>
        <w:t xml:space="preserve">personalul </w:t>
      </w:r>
      <w:r w:rsidRPr="008F215C">
        <w:rPr>
          <w:rFonts w:eastAsia="Courier New"/>
          <w:position w:val="1"/>
          <w:sz w:val="24"/>
          <w:szCs w:val="24"/>
          <w:lang w:val="it-IT"/>
        </w:rPr>
        <w:t xml:space="preserve">medical </w:t>
      </w:r>
      <w:r w:rsidR="00AF5979" w:rsidRPr="008F215C">
        <w:rPr>
          <w:rFonts w:eastAsia="Courier New"/>
          <w:position w:val="1"/>
          <w:sz w:val="24"/>
          <w:szCs w:val="24"/>
          <w:lang w:val="it-IT"/>
        </w:rPr>
        <w:t>sportiv,</w:t>
      </w:r>
      <w:r w:rsidRPr="008F215C">
        <w:rPr>
          <w:rFonts w:eastAsia="Courier New"/>
          <w:position w:val="1"/>
          <w:sz w:val="24"/>
          <w:szCs w:val="24"/>
          <w:lang w:val="it-IT"/>
        </w:rPr>
        <w:t xml:space="preserve"> dar organigrama</w:t>
      </w:r>
      <w:r w:rsidR="00AF5979" w:rsidRPr="008F215C">
        <w:rPr>
          <w:rFonts w:eastAsia="Courier New"/>
          <w:position w:val="1"/>
          <w:sz w:val="24"/>
          <w:szCs w:val="24"/>
          <w:lang w:val="it-IT"/>
        </w:rPr>
        <w:t xml:space="preserve"> clubului nu prevede acest post;</w:t>
      </w:r>
      <w:r w:rsidRPr="008F215C">
        <w:rPr>
          <w:rFonts w:eastAsia="Courier New"/>
          <w:position w:val="1"/>
          <w:sz w:val="24"/>
          <w:szCs w:val="24"/>
          <w:lang w:val="it-IT"/>
        </w:rPr>
        <w:t xml:space="preserve"> </w:t>
      </w:r>
      <w:r w:rsidR="00AF5979" w:rsidRPr="008F215C">
        <w:rPr>
          <w:rFonts w:eastAsia="Courier New"/>
          <w:position w:val="1"/>
          <w:sz w:val="24"/>
          <w:szCs w:val="24"/>
          <w:lang w:val="it-IT"/>
        </w:rPr>
        <w:t>c</w:t>
      </w:r>
      <w:r w:rsidRPr="008F215C">
        <w:rPr>
          <w:rFonts w:eastAsia="Courier New"/>
          <w:position w:val="1"/>
          <w:sz w:val="24"/>
          <w:szCs w:val="24"/>
          <w:lang w:val="it-IT"/>
        </w:rPr>
        <w:t xml:space="preserve">ontrolul medical </w:t>
      </w:r>
      <w:r w:rsidR="00AF5979" w:rsidRPr="008F215C">
        <w:rPr>
          <w:rFonts w:eastAsia="Courier New"/>
          <w:position w:val="1"/>
          <w:sz w:val="24"/>
          <w:szCs w:val="24"/>
          <w:lang w:val="it-IT"/>
        </w:rPr>
        <w:t>fiind  asigurat prin</w:t>
      </w:r>
      <w:r w:rsidRPr="008F215C">
        <w:rPr>
          <w:rFonts w:eastAsia="Courier New"/>
          <w:position w:val="1"/>
          <w:sz w:val="24"/>
          <w:szCs w:val="24"/>
          <w:lang w:val="it-IT"/>
        </w:rPr>
        <w:t xml:space="preserve"> </w:t>
      </w:r>
      <w:r w:rsidR="0057309D" w:rsidRPr="008F215C">
        <w:rPr>
          <w:rFonts w:eastAsia="Courier New"/>
          <w:position w:val="1"/>
          <w:sz w:val="24"/>
          <w:szCs w:val="24"/>
          <w:lang w:val="it-IT"/>
        </w:rPr>
        <w:t>Cabinetul</w:t>
      </w:r>
      <w:r w:rsidR="00AF5979" w:rsidRPr="008F215C">
        <w:rPr>
          <w:rFonts w:eastAsia="Courier New"/>
          <w:position w:val="1"/>
          <w:sz w:val="24"/>
          <w:szCs w:val="24"/>
          <w:lang w:val="it-IT"/>
        </w:rPr>
        <w:t xml:space="preserve"> Sportiv</w:t>
      </w:r>
      <w:r w:rsidRPr="008F215C">
        <w:rPr>
          <w:rFonts w:eastAsia="Courier New"/>
          <w:position w:val="1"/>
          <w:sz w:val="24"/>
          <w:szCs w:val="24"/>
          <w:lang w:val="it-IT"/>
        </w:rPr>
        <w:t xml:space="preserve"> Lugoj.</w:t>
      </w:r>
    </w:p>
    <w:p w:rsidR="0000438A" w:rsidRPr="008F215C" w:rsidRDefault="0000438A" w:rsidP="00006D63">
      <w:pPr>
        <w:spacing w:line="280" w:lineRule="exact"/>
        <w:jc w:val="both"/>
        <w:rPr>
          <w:rFonts w:eastAsia="Courier New"/>
          <w:position w:val="1"/>
          <w:sz w:val="24"/>
          <w:szCs w:val="24"/>
          <w:lang w:val="it-IT"/>
        </w:rPr>
      </w:pPr>
    </w:p>
    <w:p w:rsidR="0000438A" w:rsidRPr="008F215C" w:rsidRDefault="0000438A" w:rsidP="00006D63">
      <w:pPr>
        <w:spacing w:line="280" w:lineRule="exact"/>
        <w:jc w:val="both"/>
        <w:rPr>
          <w:rFonts w:ascii="Courier New" w:eastAsia="Courier New" w:hAnsi="Courier New" w:cs="Courier New"/>
          <w:position w:val="1"/>
          <w:sz w:val="24"/>
          <w:szCs w:val="24"/>
          <w:lang w:val="it-IT"/>
        </w:rPr>
      </w:pPr>
    </w:p>
    <w:p w:rsidR="0000438A" w:rsidRPr="008F215C" w:rsidRDefault="0000438A" w:rsidP="00006D63">
      <w:pPr>
        <w:spacing w:line="280" w:lineRule="exact"/>
        <w:jc w:val="both"/>
        <w:rPr>
          <w:rFonts w:ascii="Courier New" w:eastAsia="Courier New" w:hAnsi="Courier New" w:cs="Courier New"/>
          <w:position w:val="1"/>
          <w:sz w:val="24"/>
          <w:szCs w:val="24"/>
          <w:lang w:val="it-IT"/>
        </w:rPr>
      </w:pPr>
    </w:p>
    <w:p w:rsidR="0000438A" w:rsidRPr="008F215C" w:rsidRDefault="0000438A" w:rsidP="00006D63">
      <w:pPr>
        <w:spacing w:line="280" w:lineRule="exact"/>
        <w:jc w:val="both"/>
        <w:rPr>
          <w:rFonts w:ascii="Courier New" w:eastAsia="Courier New" w:hAnsi="Courier New" w:cs="Courier New"/>
          <w:position w:val="1"/>
          <w:sz w:val="24"/>
          <w:szCs w:val="24"/>
          <w:lang w:val="it-IT"/>
        </w:rPr>
      </w:pPr>
    </w:p>
    <w:p w:rsidR="0000438A" w:rsidRPr="008F215C" w:rsidRDefault="0000438A" w:rsidP="00006D63">
      <w:pPr>
        <w:spacing w:line="280" w:lineRule="exact"/>
        <w:jc w:val="both"/>
        <w:rPr>
          <w:rFonts w:ascii="Courier New" w:eastAsia="Courier New" w:hAnsi="Courier New" w:cs="Courier New"/>
          <w:position w:val="1"/>
          <w:sz w:val="24"/>
          <w:szCs w:val="24"/>
          <w:lang w:val="it-IT"/>
        </w:rPr>
      </w:pPr>
    </w:p>
    <w:p w:rsidR="0000438A" w:rsidRPr="008F215C" w:rsidRDefault="0000438A" w:rsidP="00006D63">
      <w:pPr>
        <w:spacing w:line="280" w:lineRule="exact"/>
        <w:jc w:val="both"/>
        <w:rPr>
          <w:rFonts w:ascii="Courier New" w:eastAsia="Courier New" w:hAnsi="Courier New" w:cs="Courier New"/>
          <w:position w:val="1"/>
          <w:sz w:val="24"/>
          <w:szCs w:val="24"/>
          <w:lang w:val="it-IT"/>
        </w:rPr>
      </w:pPr>
    </w:p>
    <w:p w:rsidR="0000438A" w:rsidRPr="008F215C" w:rsidRDefault="0000438A" w:rsidP="00006D63">
      <w:pPr>
        <w:spacing w:line="280" w:lineRule="exact"/>
        <w:jc w:val="both"/>
        <w:rPr>
          <w:rFonts w:ascii="Courier New" w:eastAsia="Courier New" w:hAnsi="Courier New" w:cs="Courier New"/>
          <w:position w:val="1"/>
          <w:sz w:val="24"/>
          <w:szCs w:val="24"/>
          <w:lang w:val="it-IT"/>
        </w:rPr>
      </w:pPr>
    </w:p>
    <w:p w:rsidR="0000438A" w:rsidRPr="008F215C" w:rsidRDefault="0000438A" w:rsidP="00006D63">
      <w:pPr>
        <w:spacing w:line="280" w:lineRule="exact"/>
        <w:jc w:val="both"/>
        <w:rPr>
          <w:rFonts w:ascii="Courier New" w:eastAsia="Courier New" w:hAnsi="Courier New" w:cs="Courier New"/>
          <w:position w:val="1"/>
          <w:sz w:val="24"/>
          <w:szCs w:val="24"/>
          <w:lang w:val="it-IT"/>
        </w:rPr>
      </w:pPr>
    </w:p>
    <w:p w:rsidR="0000438A" w:rsidRPr="008F215C" w:rsidRDefault="0000438A" w:rsidP="00006D63">
      <w:pPr>
        <w:spacing w:line="280" w:lineRule="exact"/>
        <w:jc w:val="both"/>
        <w:rPr>
          <w:rFonts w:ascii="Courier New" w:eastAsia="Courier New" w:hAnsi="Courier New" w:cs="Courier New"/>
          <w:position w:val="1"/>
          <w:sz w:val="24"/>
          <w:szCs w:val="24"/>
          <w:lang w:val="it-IT"/>
        </w:rPr>
      </w:pPr>
    </w:p>
    <w:p w:rsidR="0000438A" w:rsidRPr="008F215C" w:rsidRDefault="0000438A" w:rsidP="00006D63">
      <w:pPr>
        <w:spacing w:line="280" w:lineRule="exact"/>
        <w:jc w:val="both"/>
        <w:rPr>
          <w:rFonts w:ascii="Courier New" w:eastAsia="Courier New" w:hAnsi="Courier New" w:cs="Courier New"/>
          <w:position w:val="1"/>
          <w:sz w:val="24"/>
          <w:szCs w:val="24"/>
          <w:lang w:val="it-IT"/>
        </w:rPr>
      </w:pPr>
    </w:p>
    <w:p w:rsidR="0000438A" w:rsidRPr="008F215C" w:rsidRDefault="0000438A" w:rsidP="00006D63">
      <w:pPr>
        <w:spacing w:line="280" w:lineRule="exact"/>
        <w:jc w:val="both"/>
        <w:rPr>
          <w:rFonts w:ascii="Courier New" w:eastAsia="Courier New" w:hAnsi="Courier New" w:cs="Courier New"/>
          <w:position w:val="1"/>
          <w:sz w:val="24"/>
          <w:szCs w:val="24"/>
          <w:lang w:val="it-IT"/>
        </w:rPr>
      </w:pPr>
    </w:p>
    <w:p w:rsidR="0000438A" w:rsidRPr="008F215C" w:rsidRDefault="0000438A" w:rsidP="00006D63">
      <w:pPr>
        <w:spacing w:line="280" w:lineRule="exact"/>
        <w:jc w:val="both"/>
        <w:rPr>
          <w:rFonts w:ascii="Courier New" w:eastAsia="Courier New" w:hAnsi="Courier New" w:cs="Courier New"/>
          <w:position w:val="1"/>
          <w:sz w:val="24"/>
          <w:szCs w:val="24"/>
          <w:lang w:val="it-IT"/>
        </w:rPr>
      </w:pPr>
    </w:p>
    <w:p w:rsidR="0000438A" w:rsidRPr="008F215C" w:rsidRDefault="0000438A" w:rsidP="00006D63">
      <w:pPr>
        <w:spacing w:line="280" w:lineRule="exact"/>
        <w:jc w:val="both"/>
        <w:rPr>
          <w:rFonts w:ascii="Courier New" w:eastAsia="Courier New" w:hAnsi="Courier New" w:cs="Courier New"/>
          <w:position w:val="1"/>
          <w:sz w:val="24"/>
          <w:szCs w:val="24"/>
          <w:lang w:val="it-IT"/>
        </w:rPr>
      </w:pPr>
    </w:p>
    <w:p w:rsidR="0000438A" w:rsidRPr="008F215C" w:rsidRDefault="0000438A" w:rsidP="00760519">
      <w:pPr>
        <w:spacing w:line="280" w:lineRule="exact"/>
        <w:rPr>
          <w:rFonts w:ascii="Courier New" w:eastAsia="Courier New" w:hAnsi="Courier New" w:cs="Courier New"/>
          <w:position w:val="1"/>
          <w:sz w:val="24"/>
          <w:szCs w:val="24"/>
          <w:lang w:val="it-IT"/>
        </w:rPr>
      </w:pPr>
    </w:p>
    <w:p w:rsidR="0000438A" w:rsidRPr="008F215C" w:rsidRDefault="0000438A" w:rsidP="00760519">
      <w:pPr>
        <w:spacing w:line="280" w:lineRule="exact"/>
        <w:rPr>
          <w:rFonts w:ascii="Courier New" w:eastAsia="Courier New" w:hAnsi="Courier New" w:cs="Courier New"/>
          <w:position w:val="1"/>
          <w:sz w:val="24"/>
          <w:szCs w:val="24"/>
          <w:lang w:val="it-IT"/>
        </w:rPr>
      </w:pPr>
    </w:p>
    <w:p w:rsidR="0000438A" w:rsidRPr="008F215C" w:rsidRDefault="0000438A" w:rsidP="00760519">
      <w:pPr>
        <w:spacing w:line="280" w:lineRule="exact"/>
        <w:rPr>
          <w:rFonts w:ascii="Courier New" w:eastAsia="Courier New" w:hAnsi="Courier New" w:cs="Courier New"/>
          <w:position w:val="1"/>
          <w:sz w:val="24"/>
          <w:szCs w:val="24"/>
          <w:lang w:val="it-IT"/>
        </w:rPr>
      </w:pPr>
    </w:p>
    <w:p w:rsidR="0000438A" w:rsidRPr="008F215C" w:rsidRDefault="0000438A" w:rsidP="00760519">
      <w:pPr>
        <w:spacing w:line="280" w:lineRule="exact"/>
        <w:rPr>
          <w:rFonts w:ascii="Courier New" w:eastAsia="Courier New" w:hAnsi="Courier New" w:cs="Courier New"/>
          <w:position w:val="1"/>
          <w:sz w:val="24"/>
          <w:szCs w:val="24"/>
          <w:lang w:val="it-IT"/>
        </w:rPr>
      </w:pPr>
    </w:p>
    <w:p w:rsidR="0000438A" w:rsidRPr="008F215C" w:rsidRDefault="0000438A" w:rsidP="00760519">
      <w:pPr>
        <w:spacing w:line="280" w:lineRule="exact"/>
        <w:rPr>
          <w:rFonts w:ascii="Courier New" w:eastAsia="Courier New" w:hAnsi="Courier New" w:cs="Courier New"/>
          <w:position w:val="1"/>
          <w:sz w:val="24"/>
          <w:szCs w:val="24"/>
          <w:lang w:val="it-IT"/>
        </w:rPr>
      </w:pPr>
    </w:p>
    <w:p w:rsidR="0000438A" w:rsidRPr="008F215C" w:rsidRDefault="0000438A" w:rsidP="00760519">
      <w:pPr>
        <w:spacing w:line="280" w:lineRule="exact"/>
        <w:rPr>
          <w:rFonts w:ascii="Courier New" w:eastAsia="Courier New" w:hAnsi="Courier New" w:cs="Courier New"/>
          <w:position w:val="1"/>
          <w:sz w:val="24"/>
          <w:szCs w:val="24"/>
          <w:lang w:val="it-IT"/>
        </w:rPr>
      </w:pPr>
    </w:p>
    <w:p w:rsidR="0000438A" w:rsidRPr="008F215C" w:rsidRDefault="0000438A" w:rsidP="00760519">
      <w:pPr>
        <w:spacing w:line="280" w:lineRule="exact"/>
        <w:rPr>
          <w:rFonts w:ascii="Courier New" w:eastAsia="Courier New" w:hAnsi="Courier New" w:cs="Courier New"/>
          <w:position w:val="1"/>
          <w:sz w:val="24"/>
          <w:szCs w:val="24"/>
          <w:lang w:val="it-IT"/>
        </w:rPr>
      </w:pPr>
    </w:p>
    <w:p w:rsidR="0000438A" w:rsidRPr="008F215C" w:rsidRDefault="0000438A" w:rsidP="00760519">
      <w:pPr>
        <w:spacing w:line="280" w:lineRule="exact"/>
        <w:rPr>
          <w:rFonts w:ascii="Courier New" w:eastAsia="Courier New" w:hAnsi="Courier New" w:cs="Courier New"/>
          <w:position w:val="1"/>
          <w:sz w:val="24"/>
          <w:szCs w:val="24"/>
          <w:lang w:val="it-IT"/>
        </w:rPr>
      </w:pPr>
    </w:p>
    <w:p w:rsidR="0000438A" w:rsidRPr="008F215C" w:rsidRDefault="0000438A" w:rsidP="00760519">
      <w:pPr>
        <w:spacing w:line="280" w:lineRule="exact"/>
        <w:rPr>
          <w:rFonts w:ascii="Courier New" w:eastAsia="Courier New" w:hAnsi="Courier New" w:cs="Courier New"/>
          <w:position w:val="1"/>
          <w:sz w:val="24"/>
          <w:szCs w:val="24"/>
          <w:lang w:val="it-IT"/>
        </w:rPr>
      </w:pPr>
    </w:p>
    <w:p w:rsidR="0000438A" w:rsidRPr="008F215C" w:rsidRDefault="0000438A" w:rsidP="00760519">
      <w:pPr>
        <w:spacing w:line="280" w:lineRule="exact"/>
        <w:rPr>
          <w:rFonts w:ascii="Courier New" w:eastAsia="Courier New" w:hAnsi="Courier New" w:cs="Courier New"/>
          <w:position w:val="1"/>
          <w:sz w:val="24"/>
          <w:szCs w:val="24"/>
          <w:lang w:val="it-IT"/>
        </w:rPr>
      </w:pPr>
    </w:p>
    <w:p w:rsidR="0000438A" w:rsidRPr="008F215C" w:rsidRDefault="0000438A" w:rsidP="00760519">
      <w:pPr>
        <w:spacing w:line="280" w:lineRule="exact"/>
        <w:rPr>
          <w:rFonts w:ascii="Courier New" w:eastAsia="Courier New" w:hAnsi="Courier New" w:cs="Courier New"/>
          <w:position w:val="1"/>
          <w:sz w:val="24"/>
          <w:szCs w:val="24"/>
          <w:lang w:val="it-IT"/>
        </w:rPr>
      </w:pPr>
    </w:p>
    <w:p w:rsidR="0000438A" w:rsidRPr="008F215C" w:rsidRDefault="0000438A" w:rsidP="00760519">
      <w:pPr>
        <w:spacing w:line="280" w:lineRule="exact"/>
        <w:rPr>
          <w:rFonts w:ascii="Courier New" w:eastAsia="Courier New" w:hAnsi="Courier New" w:cs="Courier New"/>
          <w:position w:val="1"/>
          <w:sz w:val="24"/>
          <w:szCs w:val="24"/>
          <w:lang w:val="it-IT"/>
        </w:rPr>
      </w:pPr>
    </w:p>
    <w:p w:rsidR="0000438A" w:rsidRPr="008F215C" w:rsidRDefault="0000438A" w:rsidP="00760519">
      <w:pPr>
        <w:spacing w:line="280" w:lineRule="exact"/>
        <w:rPr>
          <w:rFonts w:ascii="Courier New" w:eastAsia="Courier New" w:hAnsi="Courier New" w:cs="Courier New"/>
          <w:position w:val="1"/>
          <w:sz w:val="24"/>
          <w:szCs w:val="24"/>
          <w:lang w:val="it-IT"/>
        </w:rPr>
      </w:pPr>
    </w:p>
    <w:p w:rsidR="0000438A" w:rsidRPr="008F215C" w:rsidRDefault="0000438A" w:rsidP="00760519">
      <w:pPr>
        <w:spacing w:line="280" w:lineRule="exact"/>
        <w:rPr>
          <w:rFonts w:ascii="Courier New" w:eastAsia="Courier New" w:hAnsi="Courier New" w:cs="Courier New"/>
          <w:position w:val="1"/>
          <w:sz w:val="24"/>
          <w:szCs w:val="24"/>
          <w:lang w:val="it-IT"/>
        </w:rPr>
      </w:pPr>
    </w:p>
    <w:p w:rsidR="0000438A" w:rsidRPr="008F215C" w:rsidRDefault="0000438A" w:rsidP="00760519">
      <w:pPr>
        <w:spacing w:line="280" w:lineRule="exact"/>
        <w:rPr>
          <w:rFonts w:ascii="Courier New" w:eastAsia="Courier New" w:hAnsi="Courier New" w:cs="Courier New"/>
          <w:position w:val="1"/>
          <w:sz w:val="24"/>
          <w:szCs w:val="24"/>
          <w:lang w:val="it-IT"/>
        </w:rPr>
      </w:pPr>
    </w:p>
    <w:p w:rsidR="0000438A" w:rsidRPr="008F215C" w:rsidRDefault="0000438A" w:rsidP="00760519">
      <w:pPr>
        <w:spacing w:line="280" w:lineRule="exact"/>
        <w:rPr>
          <w:rFonts w:ascii="Courier New" w:eastAsia="Courier New" w:hAnsi="Courier New" w:cs="Courier New"/>
          <w:position w:val="1"/>
          <w:sz w:val="24"/>
          <w:szCs w:val="24"/>
          <w:lang w:val="it-IT"/>
        </w:rPr>
      </w:pPr>
    </w:p>
    <w:p w:rsidR="0000438A" w:rsidRPr="008F215C" w:rsidRDefault="0000438A" w:rsidP="00760519">
      <w:pPr>
        <w:spacing w:line="280" w:lineRule="exact"/>
        <w:rPr>
          <w:rFonts w:ascii="Courier New" w:eastAsia="Courier New" w:hAnsi="Courier New" w:cs="Courier New"/>
          <w:position w:val="1"/>
          <w:sz w:val="24"/>
          <w:szCs w:val="24"/>
          <w:lang w:val="it-IT"/>
        </w:rPr>
      </w:pPr>
    </w:p>
    <w:p w:rsidR="00146592" w:rsidRPr="008F215C" w:rsidRDefault="00146592" w:rsidP="00760519">
      <w:pPr>
        <w:spacing w:line="280" w:lineRule="exact"/>
        <w:rPr>
          <w:rFonts w:ascii="Courier New" w:eastAsia="Courier New" w:hAnsi="Courier New" w:cs="Courier New"/>
          <w:position w:val="1"/>
          <w:sz w:val="24"/>
          <w:szCs w:val="24"/>
          <w:lang w:val="it-IT"/>
        </w:rPr>
        <w:sectPr w:rsidR="00146592" w:rsidRPr="008F215C" w:rsidSect="0039464E">
          <w:pgSz w:w="12240" w:h="15840"/>
          <w:pgMar w:top="998" w:right="958" w:bottom="278" w:left="1162" w:header="0" w:footer="771" w:gutter="0"/>
          <w:cols w:space="708"/>
        </w:sectPr>
      </w:pPr>
    </w:p>
    <w:p w:rsidR="0000438A" w:rsidRPr="008F215C" w:rsidRDefault="0000438A" w:rsidP="00760519">
      <w:pPr>
        <w:spacing w:line="280" w:lineRule="exact"/>
        <w:rPr>
          <w:rFonts w:ascii="Courier New" w:eastAsia="Courier New" w:hAnsi="Courier New" w:cs="Courier New"/>
          <w:position w:val="1"/>
          <w:sz w:val="24"/>
          <w:szCs w:val="24"/>
          <w:lang w:val="it-IT"/>
        </w:rPr>
      </w:pPr>
    </w:p>
    <w:p w:rsidR="0000438A" w:rsidRPr="008F215C" w:rsidRDefault="0000438A" w:rsidP="00760519">
      <w:pPr>
        <w:spacing w:line="280" w:lineRule="exact"/>
        <w:rPr>
          <w:rFonts w:ascii="Courier New" w:eastAsia="Courier New" w:hAnsi="Courier New" w:cs="Courier New"/>
          <w:position w:val="1"/>
          <w:sz w:val="24"/>
          <w:szCs w:val="24"/>
          <w:lang w:val="it-IT"/>
        </w:rPr>
      </w:pPr>
    </w:p>
    <w:p w:rsidR="003E0EDC" w:rsidRPr="003E0EDC" w:rsidRDefault="003E0EDC" w:rsidP="003E0EDC">
      <w:pPr>
        <w:pStyle w:val="Heading4"/>
        <w:numPr>
          <w:ilvl w:val="0"/>
          <w:numId w:val="0"/>
        </w:numPr>
        <w:ind w:left="2880"/>
        <w:rPr>
          <w:sz w:val="24"/>
        </w:rPr>
      </w:pPr>
      <w:r w:rsidRPr="008F215C">
        <w:rPr>
          <w:sz w:val="24"/>
          <w:lang w:val="it-IT"/>
        </w:rPr>
        <w:t xml:space="preserve">                                    </w:t>
      </w:r>
      <w:r w:rsidRPr="003E0EDC">
        <w:rPr>
          <w:sz w:val="24"/>
        </w:rPr>
        <w:t>ANALIZA SWOT-RESURSE UMANE</w:t>
      </w:r>
    </w:p>
    <w:p w:rsidR="003E0EDC" w:rsidRDefault="003E0EDC" w:rsidP="003E0EDC">
      <w:pPr>
        <w:jc w:val="center"/>
      </w:pPr>
    </w:p>
    <w:p w:rsidR="003E0EDC" w:rsidRPr="003E24F3" w:rsidRDefault="003E0EDC" w:rsidP="003E0ED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6600"/>
        <w:gridCol w:w="5100"/>
      </w:tblGrid>
      <w:tr w:rsidR="003E0EDC" w:rsidRPr="003E0EDC" w:rsidTr="00CA343C">
        <w:trPr>
          <w:cantSplit/>
          <w:trHeight w:val="6369"/>
        </w:trPr>
        <w:tc>
          <w:tcPr>
            <w:tcW w:w="2518" w:type="dxa"/>
          </w:tcPr>
          <w:p w:rsidR="003E0EDC" w:rsidRPr="003E0EDC" w:rsidRDefault="003E0EDC" w:rsidP="00A71F36">
            <w:pPr>
              <w:rPr>
                <w:b/>
                <w:sz w:val="24"/>
                <w:szCs w:val="24"/>
              </w:rPr>
            </w:pPr>
          </w:p>
          <w:p w:rsidR="003E0EDC" w:rsidRPr="003E0EDC" w:rsidRDefault="003E0EDC" w:rsidP="00A71F36">
            <w:pPr>
              <w:rPr>
                <w:b/>
                <w:sz w:val="24"/>
                <w:szCs w:val="24"/>
              </w:rPr>
            </w:pPr>
          </w:p>
          <w:p w:rsidR="003E0EDC" w:rsidRPr="003E0EDC" w:rsidRDefault="003E0EDC" w:rsidP="00A71F36">
            <w:pPr>
              <w:rPr>
                <w:b/>
                <w:sz w:val="24"/>
                <w:szCs w:val="24"/>
              </w:rPr>
            </w:pPr>
          </w:p>
          <w:p w:rsidR="003E0EDC" w:rsidRPr="003E0EDC" w:rsidRDefault="003E0EDC" w:rsidP="00A71F36">
            <w:pPr>
              <w:rPr>
                <w:b/>
                <w:sz w:val="24"/>
                <w:szCs w:val="24"/>
              </w:rPr>
            </w:pPr>
          </w:p>
          <w:p w:rsidR="003E0EDC" w:rsidRDefault="003E0EDC" w:rsidP="00A71F36">
            <w:pPr>
              <w:rPr>
                <w:b/>
                <w:sz w:val="24"/>
                <w:szCs w:val="24"/>
              </w:rPr>
            </w:pPr>
          </w:p>
          <w:p w:rsidR="00CA343C" w:rsidRPr="003E0EDC" w:rsidRDefault="00CA343C" w:rsidP="00A71F36">
            <w:pPr>
              <w:rPr>
                <w:b/>
                <w:sz w:val="24"/>
                <w:szCs w:val="24"/>
              </w:rPr>
            </w:pPr>
          </w:p>
          <w:p w:rsidR="003E0EDC" w:rsidRPr="003E0EDC" w:rsidRDefault="003E0EDC" w:rsidP="00A71F36">
            <w:pPr>
              <w:rPr>
                <w:b/>
                <w:sz w:val="24"/>
                <w:szCs w:val="24"/>
              </w:rPr>
            </w:pPr>
          </w:p>
          <w:p w:rsidR="003E0EDC" w:rsidRPr="003E0EDC" w:rsidRDefault="003E0EDC" w:rsidP="00A71F36">
            <w:pPr>
              <w:rPr>
                <w:b/>
                <w:sz w:val="24"/>
                <w:szCs w:val="24"/>
              </w:rPr>
            </w:pPr>
          </w:p>
          <w:p w:rsidR="003E0EDC" w:rsidRDefault="003E0EDC" w:rsidP="00A71F36">
            <w:pPr>
              <w:rPr>
                <w:b/>
                <w:sz w:val="24"/>
                <w:szCs w:val="24"/>
              </w:rPr>
            </w:pPr>
            <w:r>
              <w:rPr>
                <w:b/>
                <w:sz w:val="24"/>
                <w:szCs w:val="24"/>
              </w:rPr>
              <w:t xml:space="preserve">MEDIUL    EXTERN    </w:t>
            </w:r>
          </w:p>
          <w:p w:rsidR="003E0EDC" w:rsidRDefault="003E0EDC" w:rsidP="00A71F36">
            <w:pPr>
              <w:rPr>
                <w:b/>
                <w:sz w:val="24"/>
                <w:szCs w:val="24"/>
              </w:rPr>
            </w:pPr>
          </w:p>
          <w:p w:rsidR="00212AE6" w:rsidRDefault="003E0EDC" w:rsidP="00A71F36">
            <w:pPr>
              <w:rPr>
                <w:b/>
                <w:sz w:val="24"/>
                <w:szCs w:val="24"/>
              </w:rPr>
            </w:pPr>
            <w:r>
              <w:rPr>
                <w:b/>
                <w:sz w:val="24"/>
                <w:szCs w:val="24"/>
              </w:rPr>
              <w:t xml:space="preserve"> </w:t>
            </w:r>
          </w:p>
          <w:p w:rsidR="00212AE6" w:rsidRDefault="00212AE6" w:rsidP="00A71F36">
            <w:pPr>
              <w:rPr>
                <w:b/>
                <w:sz w:val="24"/>
                <w:szCs w:val="24"/>
              </w:rPr>
            </w:pPr>
          </w:p>
          <w:p w:rsidR="00212AE6" w:rsidRDefault="00212AE6" w:rsidP="00A71F36">
            <w:pPr>
              <w:rPr>
                <w:b/>
                <w:sz w:val="24"/>
                <w:szCs w:val="24"/>
              </w:rPr>
            </w:pPr>
          </w:p>
          <w:p w:rsidR="00212AE6" w:rsidRDefault="00212AE6" w:rsidP="00A71F36">
            <w:pPr>
              <w:rPr>
                <w:b/>
                <w:sz w:val="24"/>
                <w:szCs w:val="24"/>
              </w:rPr>
            </w:pPr>
          </w:p>
          <w:p w:rsidR="003E0EDC" w:rsidRPr="003E0EDC" w:rsidRDefault="003E0EDC" w:rsidP="00A71F36">
            <w:pPr>
              <w:rPr>
                <w:b/>
                <w:sz w:val="24"/>
                <w:szCs w:val="24"/>
              </w:rPr>
            </w:pPr>
            <w:r>
              <w:rPr>
                <w:b/>
                <w:sz w:val="24"/>
                <w:szCs w:val="24"/>
              </w:rPr>
              <w:t>MEDIUL     INTERN</w:t>
            </w:r>
            <w:r w:rsidRPr="003E0EDC">
              <w:rPr>
                <w:b/>
                <w:sz w:val="24"/>
                <w:szCs w:val="24"/>
              </w:rPr>
              <w:t xml:space="preserve">            </w:t>
            </w:r>
          </w:p>
        </w:tc>
        <w:tc>
          <w:tcPr>
            <w:tcW w:w="6600" w:type="dxa"/>
          </w:tcPr>
          <w:p w:rsidR="003E0EDC" w:rsidRPr="008F215C" w:rsidRDefault="003E0EDC" w:rsidP="003E0EDC">
            <w:pPr>
              <w:pStyle w:val="Heading4"/>
              <w:numPr>
                <w:ilvl w:val="0"/>
                <w:numId w:val="0"/>
              </w:numPr>
              <w:ind w:left="2880" w:hanging="720"/>
              <w:rPr>
                <w:sz w:val="24"/>
                <w:szCs w:val="24"/>
                <w:lang w:val="it-IT"/>
              </w:rPr>
            </w:pPr>
            <w:r w:rsidRPr="008F215C">
              <w:rPr>
                <w:sz w:val="24"/>
                <w:szCs w:val="24"/>
                <w:lang w:val="it-IT"/>
              </w:rPr>
              <w:t>Puncte  tari (S)</w:t>
            </w:r>
          </w:p>
          <w:p w:rsidR="003E0EDC" w:rsidRPr="008F215C" w:rsidRDefault="003E0EDC" w:rsidP="00A71F36">
            <w:pPr>
              <w:jc w:val="both"/>
              <w:rPr>
                <w:sz w:val="24"/>
                <w:szCs w:val="24"/>
                <w:lang w:val="it-IT"/>
              </w:rPr>
            </w:pPr>
          </w:p>
          <w:p w:rsidR="003E0EDC" w:rsidRPr="008F215C" w:rsidRDefault="00AF5979" w:rsidP="00A71F36">
            <w:pPr>
              <w:jc w:val="both"/>
              <w:rPr>
                <w:sz w:val="24"/>
                <w:szCs w:val="24"/>
                <w:lang w:val="it-IT"/>
              </w:rPr>
            </w:pPr>
            <w:r w:rsidRPr="008F215C">
              <w:rPr>
                <w:sz w:val="24"/>
                <w:szCs w:val="24"/>
                <w:lang w:val="it-IT"/>
              </w:rPr>
              <w:t>-personal didactic calificat: 12 profesori/antrenori;</w:t>
            </w:r>
          </w:p>
          <w:p w:rsidR="00AF5979" w:rsidRPr="008F215C" w:rsidRDefault="00AF5979" w:rsidP="00A71F36">
            <w:pPr>
              <w:jc w:val="both"/>
              <w:rPr>
                <w:sz w:val="24"/>
                <w:szCs w:val="24"/>
                <w:lang w:val="it-IT"/>
              </w:rPr>
            </w:pPr>
          </w:p>
          <w:p w:rsidR="003E0EDC" w:rsidRPr="008F215C" w:rsidRDefault="003E0EDC" w:rsidP="00A71F36">
            <w:pPr>
              <w:jc w:val="both"/>
              <w:rPr>
                <w:sz w:val="24"/>
                <w:szCs w:val="24"/>
                <w:lang w:val="it-IT"/>
              </w:rPr>
            </w:pPr>
            <w:r w:rsidRPr="008F215C">
              <w:rPr>
                <w:sz w:val="24"/>
                <w:szCs w:val="24"/>
                <w:lang w:val="it-IT"/>
              </w:rPr>
              <w:t>-personalul administrativ este calificat si cu vasta experienta in domeniu;</w:t>
            </w:r>
          </w:p>
          <w:p w:rsidR="003E0EDC" w:rsidRPr="008F215C" w:rsidRDefault="003E0EDC" w:rsidP="00A71F36">
            <w:pPr>
              <w:jc w:val="both"/>
              <w:rPr>
                <w:sz w:val="24"/>
                <w:szCs w:val="24"/>
                <w:lang w:val="it-IT"/>
              </w:rPr>
            </w:pPr>
          </w:p>
          <w:p w:rsidR="003E0EDC" w:rsidRPr="008F215C" w:rsidRDefault="003E0EDC" w:rsidP="00A71F36">
            <w:pPr>
              <w:jc w:val="both"/>
              <w:rPr>
                <w:sz w:val="24"/>
                <w:szCs w:val="24"/>
                <w:lang w:val="it-IT"/>
              </w:rPr>
            </w:pPr>
            <w:r w:rsidRPr="008F215C">
              <w:rPr>
                <w:sz w:val="24"/>
                <w:szCs w:val="24"/>
                <w:lang w:val="it-IT"/>
              </w:rPr>
              <w:t xml:space="preserve">-selectia sportivilor se realizeaza din toate unitatile scolare ale </w:t>
            </w:r>
            <w:r w:rsidR="00AF5979" w:rsidRPr="008F215C">
              <w:rPr>
                <w:sz w:val="24"/>
                <w:szCs w:val="24"/>
                <w:lang w:val="it-IT"/>
              </w:rPr>
              <w:t>municipiului</w:t>
            </w:r>
            <w:r w:rsidRPr="008F215C">
              <w:rPr>
                <w:sz w:val="24"/>
                <w:szCs w:val="24"/>
                <w:lang w:val="it-IT"/>
              </w:rPr>
              <w:t xml:space="preserve">  si chiar din imprejurimi;</w:t>
            </w:r>
          </w:p>
          <w:p w:rsidR="003E0EDC" w:rsidRPr="008F215C" w:rsidRDefault="003E0EDC" w:rsidP="00A71F36">
            <w:pPr>
              <w:jc w:val="both"/>
              <w:rPr>
                <w:sz w:val="24"/>
                <w:szCs w:val="24"/>
                <w:lang w:val="it-IT"/>
              </w:rPr>
            </w:pPr>
          </w:p>
          <w:p w:rsidR="003E0EDC" w:rsidRDefault="003E0EDC" w:rsidP="00A71F36">
            <w:pPr>
              <w:jc w:val="both"/>
              <w:rPr>
                <w:sz w:val="24"/>
                <w:szCs w:val="24"/>
                <w:lang w:val="fr-FR"/>
              </w:rPr>
            </w:pPr>
            <w:r w:rsidRPr="003E0EDC">
              <w:rPr>
                <w:sz w:val="24"/>
                <w:szCs w:val="24"/>
                <w:lang w:val="fr-FR"/>
              </w:rPr>
              <w:t>-fiecare angajat</w:t>
            </w:r>
            <w:r>
              <w:rPr>
                <w:sz w:val="24"/>
                <w:szCs w:val="24"/>
                <w:lang w:val="fr-FR"/>
              </w:rPr>
              <w:t xml:space="preserve">  are  intocmita  </w:t>
            </w:r>
            <w:r w:rsidRPr="003E0EDC">
              <w:rPr>
                <w:sz w:val="24"/>
                <w:szCs w:val="24"/>
                <w:lang w:val="fr-FR"/>
              </w:rPr>
              <w:t xml:space="preserve"> fisa individuala a postului, dupa noile standarde;</w:t>
            </w:r>
          </w:p>
          <w:p w:rsidR="003E0EDC" w:rsidRPr="003E0EDC" w:rsidRDefault="003E0EDC" w:rsidP="00A71F36">
            <w:pPr>
              <w:jc w:val="both"/>
              <w:rPr>
                <w:sz w:val="24"/>
                <w:szCs w:val="24"/>
                <w:lang w:val="fr-FR"/>
              </w:rPr>
            </w:pPr>
          </w:p>
          <w:p w:rsidR="003E0EDC" w:rsidRDefault="003E0EDC" w:rsidP="00A71F36">
            <w:pPr>
              <w:jc w:val="both"/>
              <w:rPr>
                <w:sz w:val="24"/>
                <w:szCs w:val="24"/>
                <w:lang w:val="fr-FR"/>
              </w:rPr>
            </w:pPr>
            <w:r w:rsidRPr="003E0EDC">
              <w:rPr>
                <w:sz w:val="24"/>
                <w:szCs w:val="24"/>
                <w:lang w:val="fr-FR"/>
              </w:rPr>
              <w:t>-evaluarea cadrelor didactice  se face  in conformitate</w:t>
            </w:r>
            <w:r w:rsidR="00AF5979">
              <w:rPr>
                <w:sz w:val="24"/>
                <w:szCs w:val="24"/>
                <w:lang w:val="fr-FR"/>
              </w:rPr>
              <w:t xml:space="preserve"> cu noua </w:t>
            </w:r>
            <w:r w:rsidRPr="003E0EDC">
              <w:rPr>
                <w:sz w:val="24"/>
                <w:szCs w:val="24"/>
                <w:lang w:val="fr-FR"/>
              </w:rPr>
              <w:t xml:space="preserve">fisa </w:t>
            </w:r>
            <w:r w:rsidR="00AF5979">
              <w:rPr>
                <w:sz w:val="24"/>
                <w:szCs w:val="24"/>
                <w:lang w:val="fr-FR"/>
              </w:rPr>
              <w:t>de evaluare, elaborata</w:t>
            </w:r>
            <w:r w:rsidR="00A849A8">
              <w:rPr>
                <w:sz w:val="24"/>
                <w:szCs w:val="24"/>
                <w:lang w:val="fr-FR"/>
              </w:rPr>
              <w:t xml:space="preserve"> de MEC</w:t>
            </w:r>
            <w:r w:rsidRPr="003E0EDC">
              <w:rPr>
                <w:sz w:val="24"/>
                <w:szCs w:val="24"/>
                <w:lang w:val="fr-FR"/>
              </w:rPr>
              <w:t xml:space="preserve"> si adaptata specificului unitatii;</w:t>
            </w:r>
          </w:p>
          <w:p w:rsidR="003E0EDC" w:rsidRPr="003E0EDC" w:rsidRDefault="003E0EDC" w:rsidP="00A71F36">
            <w:pPr>
              <w:jc w:val="both"/>
              <w:rPr>
                <w:sz w:val="24"/>
                <w:szCs w:val="24"/>
                <w:lang w:val="fr-FR"/>
              </w:rPr>
            </w:pPr>
          </w:p>
          <w:p w:rsidR="003E0EDC" w:rsidRDefault="003E0EDC" w:rsidP="00A71F36">
            <w:pPr>
              <w:jc w:val="both"/>
              <w:rPr>
                <w:sz w:val="24"/>
                <w:szCs w:val="24"/>
                <w:lang w:val="fr-FR"/>
              </w:rPr>
            </w:pPr>
            <w:r w:rsidRPr="003E0EDC">
              <w:rPr>
                <w:sz w:val="24"/>
                <w:szCs w:val="24"/>
                <w:lang w:val="fr-FR"/>
              </w:rPr>
              <w:t>-evaluarea elevilor sportivi se realizeaza prin  analizarea rezultatelor  obtinute la probele si normele de control</w:t>
            </w:r>
            <w:r w:rsidR="00AF5979">
              <w:rPr>
                <w:sz w:val="24"/>
                <w:szCs w:val="24"/>
                <w:lang w:val="fr-FR"/>
              </w:rPr>
              <w:t xml:space="preserve">, </w:t>
            </w:r>
            <w:r w:rsidRPr="003E0EDC">
              <w:rPr>
                <w:sz w:val="24"/>
                <w:szCs w:val="24"/>
                <w:lang w:val="fr-FR"/>
              </w:rPr>
              <w:t>si la competitiile  sportive oficiale nationale  si international</w:t>
            </w:r>
            <w:r>
              <w:rPr>
                <w:sz w:val="24"/>
                <w:szCs w:val="24"/>
                <w:lang w:val="fr-FR"/>
              </w:rPr>
              <w:t>e</w:t>
            </w:r>
          </w:p>
          <w:p w:rsidR="003E0EDC" w:rsidRPr="003E0EDC" w:rsidRDefault="003E0EDC" w:rsidP="00A71F36">
            <w:pPr>
              <w:jc w:val="both"/>
              <w:rPr>
                <w:sz w:val="24"/>
                <w:szCs w:val="24"/>
                <w:lang w:val="fr-FR"/>
              </w:rPr>
            </w:pPr>
          </w:p>
          <w:p w:rsidR="003E0EDC" w:rsidRDefault="003E0EDC" w:rsidP="00A71F36">
            <w:pPr>
              <w:jc w:val="both"/>
              <w:rPr>
                <w:sz w:val="24"/>
                <w:szCs w:val="24"/>
                <w:lang w:val="fr-FR"/>
              </w:rPr>
            </w:pPr>
            <w:r>
              <w:rPr>
                <w:sz w:val="24"/>
                <w:szCs w:val="24"/>
                <w:lang w:val="fr-FR"/>
              </w:rPr>
              <w:t>-c</w:t>
            </w:r>
            <w:r w:rsidR="00AF5979">
              <w:rPr>
                <w:sz w:val="24"/>
                <w:szCs w:val="24"/>
                <w:lang w:val="fr-FR"/>
              </w:rPr>
              <w:t>lubul este bine situat</w:t>
            </w:r>
            <w:r w:rsidRPr="003E0EDC">
              <w:rPr>
                <w:sz w:val="24"/>
                <w:szCs w:val="24"/>
                <w:lang w:val="fr-FR"/>
              </w:rPr>
              <w:t xml:space="preserve"> in ierarhia nationala a unitatilor sportive scolare de profil sportiv;</w:t>
            </w:r>
          </w:p>
          <w:p w:rsidR="003E0EDC" w:rsidRPr="003E0EDC" w:rsidRDefault="003E0EDC" w:rsidP="00A71F36">
            <w:pPr>
              <w:jc w:val="both"/>
              <w:rPr>
                <w:sz w:val="24"/>
                <w:szCs w:val="24"/>
                <w:lang w:val="fr-FR"/>
              </w:rPr>
            </w:pPr>
          </w:p>
          <w:p w:rsidR="003E0EDC" w:rsidRPr="003E0EDC" w:rsidRDefault="003E0EDC" w:rsidP="00A71F36">
            <w:pPr>
              <w:jc w:val="both"/>
              <w:rPr>
                <w:sz w:val="24"/>
                <w:szCs w:val="24"/>
                <w:lang w:val="fr-FR"/>
              </w:rPr>
            </w:pPr>
            <w:r w:rsidRPr="003E0EDC">
              <w:rPr>
                <w:sz w:val="24"/>
                <w:szCs w:val="24"/>
                <w:lang w:val="fr-FR"/>
              </w:rPr>
              <w:t xml:space="preserve">  -aplicarea unor proiecte de parteneriat cu diferite organizaţii şcolare similare din judeţ si din tara sau strainatate;</w:t>
            </w:r>
          </w:p>
        </w:tc>
        <w:tc>
          <w:tcPr>
            <w:tcW w:w="5100" w:type="dxa"/>
          </w:tcPr>
          <w:p w:rsidR="003E0EDC" w:rsidRDefault="003E0EDC" w:rsidP="003E0EDC">
            <w:pPr>
              <w:pStyle w:val="Heading4"/>
              <w:numPr>
                <w:ilvl w:val="0"/>
                <w:numId w:val="0"/>
              </w:numPr>
              <w:rPr>
                <w:sz w:val="24"/>
                <w:szCs w:val="24"/>
                <w:lang w:val="fr-FR"/>
              </w:rPr>
            </w:pPr>
            <w:r w:rsidRPr="003E0EDC">
              <w:rPr>
                <w:sz w:val="24"/>
                <w:szCs w:val="24"/>
                <w:lang w:val="fr-FR"/>
              </w:rPr>
              <w:t xml:space="preserve">                 Puncte  slabe (W)</w:t>
            </w:r>
          </w:p>
          <w:p w:rsidR="00CA343C" w:rsidRPr="00CA343C" w:rsidRDefault="00CA343C" w:rsidP="00CA343C">
            <w:pPr>
              <w:rPr>
                <w:lang w:val="fr-FR"/>
              </w:rPr>
            </w:pPr>
          </w:p>
          <w:p w:rsidR="003E0EDC" w:rsidRDefault="003E0EDC" w:rsidP="00A71F36">
            <w:pPr>
              <w:rPr>
                <w:sz w:val="24"/>
                <w:szCs w:val="24"/>
                <w:lang w:val="fr-FR"/>
              </w:rPr>
            </w:pPr>
            <w:r>
              <w:rPr>
                <w:sz w:val="24"/>
                <w:szCs w:val="24"/>
                <w:lang w:val="fr-FR"/>
              </w:rPr>
              <w:t>-</w:t>
            </w:r>
            <w:r w:rsidR="00AF5979">
              <w:rPr>
                <w:sz w:val="24"/>
                <w:szCs w:val="24"/>
                <w:lang w:val="fr-FR"/>
              </w:rPr>
              <w:t>conservatorism,  rutină</w:t>
            </w:r>
            <w:r w:rsidRPr="003E0EDC">
              <w:rPr>
                <w:sz w:val="24"/>
                <w:szCs w:val="24"/>
                <w:lang w:val="fr-FR"/>
              </w:rPr>
              <w:t>, lipsa de interes si de motivatie,</w:t>
            </w:r>
            <w:r w:rsidR="00AF5979">
              <w:rPr>
                <w:sz w:val="24"/>
                <w:szCs w:val="24"/>
                <w:lang w:val="fr-FR"/>
              </w:rPr>
              <w:t xml:space="preserve"> </w:t>
            </w:r>
            <w:r w:rsidRPr="003E0EDC">
              <w:rPr>
                <w:sz w:val="24"/>
                <w:szCs w:val="24"/>
                <w:lang w:val="fr-FR"/>
              </w:rPr>
              <w:t>rezistenţa la noile schimbări prezentă în general la ”veteranii” corpului profesoral</w:t>
            </w:r>
          </w:p>
          <w:p w:rsidR="003E0EDC" w:rsidRPr="003E0EDC" w:rsidRDefault="003E0EDC" w:rsidP="00A71F36">
            <w:pPr>
              <w:rPr>
                <w:sz w:val="24"/>
                <w:szCs w:val="24"/>
                <w:lang w:val="fr-FR"/>
              </w:rPr>
            </w:pPr>
          </w:p>
          <w:p w:rsidR="003E0EDC" w:rsidRDefault="003E0EDC" w:rsidP="00A71F36">
            <w:pPr>
              <w:rPr>
                <w:sz w:val="24"/>
                <w:szCs w:val="24"/>
                <w:lang w:val="fr-FR"/>
              </w:rPr>
            </w:pPr>
            <w:r>
              <w:rPr>
                <w:sz w:val="24"/>
                <w:szCs w:val="24"/>
                <w:lang w:val="fr-FR"/>
              </w:rPr>
              <w:t>-</w:t>
            </w:r>
            <w:r w:rsidRPr="003E0EDC">
              <w:rPr>
                <w:sz w:val="24"/>
                <w:szCs w:val="24"/>
                <w:lang w:val="fr-FR"/>
              </w:rPr>
              <w:t>lispa unei baze materiale moderne si a echipamentelor, atrag dupa sine o slaba motivare a sportivilor in vederea practicarii sportului de performanta;</w:t>
            </w:r>
          </w:p>
          <w:p w:rsidR="003E0EDC" w:rsidRPr="003E0EDC" w:rsidRDefault="003E0EDC" w:rsidP="00A71F36">
            <w:pPr>
              <w:rPr>
                <w:sz w:val="24"/>
                <w:szCs w:val="24"/>
                <w:lang w:val="fr-FR"/>
              </w:rPr>
            </w:pPr>
          </w:p>
          <w:p w:rsidR="003E0EDC" w:rsidRPr="003E0EDC" w:rsidRDefault="003E0EDC" w:rsidP="00A71F36">
            <w:pPr>
              <w:pStyle w:val="NoSpacing"/>
              <w:rPr>
                <w:sz w:val="24"/>
                <w:szCs w:val="24"/>
                <w:lang w:val="fr-FR"/>
              </w:rPr>
            </w:pPr>
            <w:r w:rsidRPr="003E0EDC">
              <w:rPr>
                <w:sz w:val="24"/>
                <w:szCs w:val="24"/>
                <w:lang w:val="fr-FR"/>
              </w:rPr>
              <w:t xml:space="preserve">-catedre vacante  la disciplinele </w:t>
            </w:r>
            <w:r w:rsidRPr="008F215C">
              <w:rPr>
                <w:sz w:val="24"/>
                <w:szCs w:val="24"/>
                <w:lang w:val="it-IT"/>
              </w:rPr>
              <w:t xml:space="preserve">: </w:t>
            </w:r>
            <w:r w:rsidR="00AF5979" w:rsidRPr="008F215C">
              <w:rPr>
                <w:sz w:val="24"/>
                <w:szCs w:val="24"/>
                <w:lang w:val="it-IT"/>
              </w:rPr>
              <w:t>fotbal</w:t>
            </w:r>
            <w:r w:rsidRPr="008F215C">
              <w:rPr>
                <w:sz w:val="24"/>
                <w:szCs w:val="24"/>
                <w:lang w:val="it-IT"/>
              </w:rPr>
              <w:t>,</w:t>
            </w:r>
          </w:p>
          <w:p w:rsidR="003E0EDC" w:rsidRDefault="00AF5979" w:rsidP="00A71F36">
            <w:pPr>
              <w:pStyle w:val="NoSpacing"/>
              <w:rPr>
                <w:sz w:val="24"/>
                <w:szCs w:val="24"/>
                <w:lang w:val="fr-FR"/>
              </w:rPr>
            </w:pPr>
            <w:r>
              <w:rPr>
                <w:sz w:val="24"/>
                <w:szCs w:val="24"/>
                <w:lang w:val="fr-FR"/>
              </w:rPr>
              <w:t>gimnastica, lupte libere, volei</w:t>
            </w:r>
          </w:p>
          <w:p w:rsidR="00AF5979" w:rsidRDefault="00AF5979" w:rsidP="00A71F36">
            <w:pPr>
              <w:pStyle w:val="NoSpacing"/>
              <w:rPr>
                <w:sz w:val="24"/>
                <w:szCs w:val="24"/>
                <w:lang w:val="fr-FR"/>
              </w:rPr>
            </w:pPr>
          </w:p>
          <w:p w:rsidR="00AF5979" w:rsidRPr="003E0EDC" w:rsidRDefault="00AF5979" w:rsidP="00A71F36">
            <w:pPr>
              <w:pStyle w:val="NoSpacing"/>
              <w:rPr>
                <w:sz w:val="24"/>
                <w:szCs w:val="24"/>
                <w:lang w:val="fr-FR"/>
              </w:rPr>
            </w:pPr>
            <w:r>
              <w:rPr>
                <w:sz w:val="24"/>
                <w:szCs w:val="24"/>
              </w:rPr>
              <w:t>-p</w:t>
            </w:r>
            <w:r w:rsidRPr="003E0EDC">
              <w:rPr>
                <w:sz w:val="24"/>
                <w:szCs w:val="24"/>
              </w:rPr>
              <w:t xml:space="preserve">ersonal didactic </w:t>
            </w:r>
            <w:r>
              <w:rPr>
                <w:sz w:val="24"/>
                <w:szCs w:val="24"/>
              </w:rPr>
              <w:t xml:space="preserve">necalificat: 3 </w:t>
            </w:r>
            <w:r w:rsidRPr="003E0EDC">
              <w:rPr>
                <w:sz w:val="24"/>
                <w:szCs w:val="24"/>
              </w:rPr>
              <w:t>profesori</w:t>
            </w:r>
            <w:r>
              <w:rPr>
                <w:sz w:val="24"/>
                <w:szCs w:val="24"/>
              </w:rPr>
              <w:t xml:space="preserve"> </w:t>
            </w:r>
          </w:p>
          <w:p w:rsidR="003E0EDC" w:rsidRPr="003E0EDC" w:rsidRDefault="003E0EDC" w:rsidP="00A71F36">
            <w:pPr>
              <w:pStyle w:val="NoSpacing"/>
              <w:rPr>
                <w:sz w:val="24"/>
                <w:szCs w:val="24"/>
                <w:lang w:val="fr-FR"/>
              </w:rPr>
            </w:pPr>
            <w:r w:rsidRPr="003E0EDC">
              <w:rPr>
                <w:sz w:val="24"/>
                <w:szCs w:val="24"/>
                <w:lang w:val="fr-FR"/>
              </w:rPr>
              <w:t xml:space="preserve"> </w:t>
            </w:r>
          </w:p>
          <w:p w:rsidR="003E0EDC" w:rsidRPr="003E0EDC" w:rsidRDefault="003E0EDC" w:rsidP="00A71F36">
            <w:pPr>
              <w:tabs>
                <w:tab w:val="left" w:pos="3842"/>
              </w:tabs>
              <w:rPr>
                <w:sz w:val="24"/>
                <w:szCs w:val="24"/>
                <w:lang w:val="fr-FR"/>
              </w:rPr>
            </w:pPr>
          </w:p>
        </w:tc>
      </w:tr>
    </w:tbl>
    <w:p w:rsidR="003E0EDC" w:rsidRPr="003E0EDC" w:rsidRDefault="003E0EDC" w:rsidP="003E0EDC">
      <w:pPr>
        <w:pStyle w:val="NoSpacing"/>
        <w:rPr>
          <w:sz w:val="24"/>
          <w:szCs w:val="24"/>
          <w:lang w:val="fr-FR"/>
        </w:rPr>
      </w:pPr>
    </w:p>
    <w:p w:rsidR="003E0EDC" w:rsidRPr="003E0EDC" w:rsidRDefault="003E0EDC" w:rsidP="003E0EDC">
      <w:pPr>
        <w:pStyle w:val="NoSpacing"/>
        <w:rPr>
          <w:sz w:val="24"/>
          <w:szCs w:val="24"/>
          <w:lang w:val="fr-FR"/>
        </w:rPr>
      </w:pPr>
    </w:p>
    <w:p w:rsidR="003E0EDC" w:rsidRPr="003E0EDC" w:rsidRDefault="003E0EDC" w:rsidP="003E0EDC">
      <w:pPr>
        <w:pStyle w:val="NoSpacing"/>
        <w:rPr>
          <w:sz w:val="24"/>
          <w:szCs w:val="24"/>
          <w:lang w:val="fr-FR"/>
        </w:rPr>
      </w:pPr>
    </w:p>
    <w:p w:rsidR="003E0EDC" w:rsidRPr="003E0EDC" w:rsidRDefault="003E0EDC" w:rsidP="003E0EDC">
      <w:pPr>
        <w:pStyle w:val="NoSpacing"/>
        <w:rPr>
          <w:sz w:val="24"/>
          <w:szCs w:val="24"/>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4394"/>
        <w:gridCol w:w="6030"/>
      </w:tblGrid>
      <w:tr w:rsidR="003E0EDC" w:rsidRPr="008F215C" w:rsidTr="00CA343C">
        <w:trPr>
          <w:cantSplit/>
          <w:trHeight w:val="2671"/>
        </w:trPr>
        <w:tc>
          <w:tcPr>
            <w:tcW w:w="3794" w:type="dxa"/>
          </w:tcPr>
          <w:p w:rsidR="003E0EDC" w:rsidRPr="00CA343C" w:rsidRDefault="003E0EDC" w:rsidP="00A71F36">
            <w:pPr>
              <w:jc w:val="center"/>
              <w:rPr>
                <w:b/>
                <w:sz w:val="24"/>
                <w:szCs w:val="24"/>
                <w:lang w:val="fr-FR"/>
              </w:rPr>
            </w:pPr>
            <w:r w:rsidRPr="00CA343C">
              <w:rPr>
                <w:b/>
                <w:sz w:val="24"/>
                <w:szCs w:val="24"/>
                <w:lang w:val="fr-FR"/>
              </w:rPr>
              <w:lastRenderedPageBreak/>
              <w:t>Oportunităţi (0)</w:t>
            </w:r>
          </w:p>
          <w:p w:rsidR="003E0EDC" w:rsidRPr="00CA343C" w:rsidRDefault="003E0EDC" w:rsidP="00A71F36">
            <w:pPr>
              <w:rPr>
                <w:sz w:val="24"/>
                <w:szCs w:val="24"/>
                <w:lang w:val="fr-FR"/>
              </w:rPr>
            </w:pPr>
          </w:p>
          <w:p w:rsidR="003E0EDC" w:rsidRDefault="003E0EDC" w:rsidP="00A71F36">
            <w:pPr>
              <w:rPr>
                <w:sz w:val="24"/>
                <w:szCs w:val="24"/>
                <w:lang w:val="fr-FR"/>
              </w:rPr>
            </w:pPr>
            <w:r w:rsidRPr="00CA343C">
              <w:rPr>
                <w:sz w:val="24"/>
                <w:szCs w:val="24"/>
                <w:lang w:val="fr-FR"/>
              </w:rPr>
              <w:t>-reînoirea unor contracte parteneriale cu organizaţii şcolare similare din tara si  din strainatate</w:t>
            </w:r>
          </w:p>
          <w:p w:rsidR="00CA343C" w:rsidRPr="00CA343C" w:rsidRDefault="00CA343C" w:rsidP="00A71F36">
            <w:pPr>
              <w:rPr>
                <w:sz w:val="24"/>
                <w:szCs w:val="24"/>
                <w:lang w:val="fr-FR"/>
              </w:rPr>
            </w:pPr>
          </w:p>
          <w:p w:rsidR="003E0EDC" w:rsidRPr="00CA343C" w:rsidRDefault="003E0EDC" w:rsidP="00A71F36">
            <w:pPr>
              <w:rPr>
                <w:sz w:val="24"/>
                <w:szCs w:val="24"/>
                <w:lang w:val="fr-FR"/>
              </w:rPr>
            </w:pPr>
            <w:r w:rsidRPr="00CA343C">
              <w:rPr>
                <w:sz w:val="24"/>
                <w:szCs w:val="24"/>
                <w:lang w:val="fr-FR"/>
              </w:rPr>
              <w:t>- ocuparea posturilor  prin concursurile nationale de titularizare</w:t>
            </w:r>
          </w:p>
          <w:p w:rsidR="003E0EDC" w:rsidRPr="00CA343C" w:rsidRDefault="003E0EDC" w:rsidP="00A71F36">
            <w:pPr>
              <w:rPr>
                <w:sz w:val="24"/>
                <w:szCs w:val="24"/>
                <w:lang w:val="fr-FR"/>
              </w:rPr>
            </w:pPr>
          </w:p>
        </w:tc>
        <w:tc>
          <w:tcPr>
            <w:tcW w:w="4394" w:type="dxa"/>
          </w:tcPr>
          <w:p w:rsidR="003E0EDC" w:rsidRPr="00CA343C" w:rsidRDefault="003E0EDC" w:rsidP="00CA343C">
            <w:pPr>
              <w:pStyle w:val="Heading5"/>
              <w:numPr>
                <w:ilvl w:val="0"/>
                <w:numId w:val="0"/>
              </w:numPr>
              <w:spacing w:before="0"/>
              <w:rPr>
                <w:b w:val="0"/>
                <w:i w:val="0"/>
                <w:iCs w:val="0"/>
                <w:color w:val="000000" w:themeColor="text1"/>
                <w:sz w:val="24"/>
                <w:szCs w:val="24"/>
                <w:lang w:val="it-IT"/>
              </w:rPr>
            </w:pPr>
            <w:r w:rsidRPr="00CA343C">
              <w:rPr>
                <w:i w:val="0"/>
                <w:iCs w:val="0"/>
                <w:color w:val="000000" w:themeColor="text1"/>
                <w:sz w:val="24"/>
                <w:szCs w:val="24"/>
                <w:lang w:val="es-ES"/>
              </w:rPr>
              <w:t xml:space="preserve">                     </w:t>
            </w:r>
            <w:r w:rsidRPr="00CA343C">
              <w:rPr>
                <w:i w:val="0"/>
                <w:iCs w:val="0"/>
                <w:color w:val="000000" w:themeColor="text1"/>
                <w:sz w:val="24"/>
                <w:szCs w:val="24"/>
                <w:lang w:val="it-IT"/>
              </w:rPr>
              <w:t>Resurse strategice (SO)</w:t>
            </w:r>
          </w:p>
          <w:p w:rsidR="003E0EDC" w:rsidRPr="00CA343C" w:rsidRDefault="003E0EDC" w:rsidP="00CA343C">
            <w:pPr>
              <w:rPr>
                <w:color w:val="000000" w:themeColor="text1"/>
                <w:sz w:val="24"/>
                <w:szCs w:val="24"/>
                <w:lang w:val="fr-FR"/>
              </w:rPr>
            </w:pPr>
            <w:r w:rsidRPr="00CA343C">
              <w:rPr>
                <w:color w:val="000000" w:themeColor="text1"/>
                <w:sz w:val="24"/>
                <w:szCs w:val="24"/>
                <w:lang w:val="it-IT"/>
              </w:rPr>
              <w:t>-</w:t>
            </w:r>
            <w:r w:rsidRPr="00CA343C">
              <w:rPr>
                <w:color w:val="000000" w:themeColor="text1"/>
                <w:sz w:val="24"/>
                <w:szCs w:val="24"/>
                <w:lang w:val="fr-FR"/>
              </w:rPr>
              <w:t>şcoala dispune de un nucleu uman capabil să asigure dezvoltarea acesteia prin :</w:t>
            </w:r>
          </w:p>
          <w:p w:rsidR="003E0EDC" w:rsidRPr="00CA343C" w:rsidRDefault="003E0EDC" w:rsidP="00CA343C">
            <w:pPr>
              <w:rPr>
                <w:color w:val="000000" w:themeColor="text1"/>
                <w:sz w:val="24"/>
                <w:szCs w:val="24"/>
                <w:lang w:val="fr-FR"/>
              </w:rPr>
            </w:pPr>
            <w:r w:rsidRPr="00CA343C">
              <w:rPr>
                <w:color w:val="000000" w:themeColor="text1"/>
                <w:sz w:val="24"/>
                <w:szCs w:val="24"/>
                <w:lang w:val="fr-FR"/>
              </w:rPr>
              <w:t xml:space="preserve">    a.</w:t>
            </w:r>
            <w:r w:rsidR="00CA343C" w:rsidRPr="00CA343C">
              <w:rPr>
                <w:color w:val="000000" w:themeColor="text1"/>
                <w:sz w:val="24"/>
                <w:szCs w:val="24"/>
                <w:lang w:val="fr-FR"/>
              </w:rPr>
              <w:t xml:space="preserve"> </w:t>
            </w:r>
            <w:r w:rsidRPr="00CA343C">
              <w:rPr>
                <w:color w:val="000000" w:themeColor="text1"/>
                <w:sz w:val="24"/>
                <w:szCs w:val="24"/>
                <w:lang w:val="fr-FR"/>
              </w:rPr>
              <w:t xml:space="preserve">participarea </w:t>
            </w:r>
            <w:proofErr w:type="gramStart"/>
            <w:r w:rsidRPr="00CA343C">
              <w:rPr>
                <w:color w:val="000000" w:themeColor="text1"/>
                <w:sz w:val="24"/>
                <w:szCs w:val="24"/>
                <w:lang w:val="fr-FR"/>
              </w:rPr>
              <w:t>la întocmirea</w:t>
            </w:r>
            <w:proofErr w:type="gramEnd"/>
            <w:r w:rsidRPr="00CA343C">
              <w:rPr>
                <w:color w:val="000000" w:themeColor="text1"/>
                <w:sz w:val="24"/>
                <w:szCs w:val="24"/>
                <w:lang w:val="fr-FR"/>
              </w:rPr>
              <w:t xml:space="preserve"> şi implementarea tuturor proiectelor şcolii</w:t>
            </w:r>
          </w:p>
          <w:p w:rsidR="003E0EDC" w:rsidRPr="00CA343C" w:rsidRDefault="003E0EDC" w:rsidP="00CA343C">
            <w:pPr>
              <w:rPr>
                <w:color w:val="000000" w:themeColor="text1"/>
                <w:sz w:val="24"/>
                <w:szCs w:val="24"/>
                <w:lang w:val="fr-FR"/>
              </w:rPr>
            </w:pPr>
            <w:r w:rsidRPr="00CA343C">
              <w:rPr>
                <w:color w:val="000000" w:themeColor="text1"/>
                <w:sz w:val="24"/>
                <w:szCs w:val="24"/>
                <w:lang w:val="fr-FR"/>
              </w:rPr>
              <w:t xml:space="preserve">     b.</w:t>
            </w:r>
            <w:r w:rsidR="00CA343C" w:rsidRPr="00CA343C">
              <w:rPr>
                <w:color w:val="000000" w:themeColor="text1"/>
                <w:sz w:val="24"/>
                <w:szCs w:val="24"/>
                <w:lang w:val="fr-FR"/>
              </w:rPr>
              <w:t xml:space="preserve"> </w:t>
            </w:r>
            <w:r w:rsidRPr="00CA343C">
              <w:rPr>
                <w:color w:val="000000" w:themeColor="text1"/>
                <w:sz w:val="24"/>
                <w:szCs w:val="24"/>
                <w:lang w:val="fr-FR"/>
              </w:rPr>
              <w:t>activităţi in echipă</w:t>
            </w:r>
          </w:p>
          <w:p w:rsidR="003E0EDC" w:rsidRPr="00CA343C" w:rsidRDefault="003E0EDC" w:rsidP="00CA343C">
            <w:pPr>
              <w:rPr>
                <w:color w:val="000000" w:themeColor="text1"/>
                <w:sz w:val="24"/>
                <w:szCs w:val="24"/>
                <w:lang w:val="fr-FR"/>
              </w:rPr>
            </w:pPr>
            <w:r w:rsidRPr="00CA343C">
              <w:rPr>
                <w:color w:val="000000" w:themeColor="text1"/>
                <w:sz w:val="24"/>
                <w:szCs w:val="24"/>
                <w:lang w:val="fr-FR"/>
              </w:rPr>
              <w:t xml:space="preserve">     c.</w:t>
            </w:r>
            <w:r w:rsidR="00CA343C" w:rsidRPr="00CA343C">
              <w:rPr>
                <w:color w:val="000000" w:themeColor="text1"/>
                <w:sz w:val="24"/>
                <w:szCs w:val="24"/>
                <w:lang w:val="fr-FR"/>
              </w:rPr>
              <w:t xml:space="preserve"> </w:t>
            </w:r>
            <w:r w:rsidRPr="00CA343C">
              <w:rPr>
                <w:color w:val="000000" w:themeColor="text1"/>
                <w:sz w:val="24"/>
                <w:szCs w:val="24"/>
                <w:lang w:val="fr-FR"/>
              </w:rPr>
              <w:t>interasistenţe şi consultanţă între membrii corpului profesoral</w:t>
            </w:r>
          </w:p>
          <w:p w:rsidR="003E0EDC" w:rsidRPr="00CA343C" w:rsidRDefault="003E0EDC" w:rsidP="00CA343C">
            <w:pPr>
              <w:rPr>
                <w:color w:val="000000" w:themeColor="text1"/>
                <w:sz w:val="24"/>
                <w:szCs w:val="24"/>
                <w:lang w:val="fr-FR"/>
              </w:rPr>
            </w:pPr>
          </w:p>
        </w:tc>
        <w:tc>
          <w:tcPr>
            <w:tcW w:w="6030" w:type="dxa"/>
          </w:tcPr>
          <w:p w:rsidR="003E0EDC" w:rsidRPr="00CA343C" w:rsidRDefault="003E0EDC" w:rsidP="00CA343C">
            <w:pPr>
              <w:pStyle w:val="Heading4"/>
              <w:numPr>
                <w:ilvl w:val="0"/>
                <w:numId w:val="0"/>
              </w:numPr>
              <w:spacing w:before="0"/>
              <w:rPr>
                <w:color w:val="000000" w:themeColor="text1"/>
                <w:sz w:val="24"/>
                <w:szCs w:val="24"/>
                <w:lang w:val="fr-FR"/>
              </w:rPr>
            </w:pPr>
            <w:r w:rsidRPr="00CA343C">
              <w:rPr>
                <w:color w:val="000000" w:themeColor="text1"/>
                <w:sz w:val="24"/>
                <w:szCs w:val="24"/>
                <w:lang w:val="fr-FR"/>
              </w:rPr>
              <w:t xml:space="preserve">       </w:t>
            </w:r>
            <w:r w:rsidR="00CA343C">
              <w:rPr>
                <w:color w:val="000000" w:themeColor="text1"/>
                <w:sz w:val="24"/>
                <w:szCs w:val="24"/>
                <w:lang w:val="fr-FR"/>
              </w:rPr>
              <w:t xml:space="preserve">           </w:t>
            </w:r>
            <w:r w:rsidRPr="00CA343C">
              <w:rPr>
                <w:color w:val="000000" w:themeColor="text1"/>
                <w:sz w:val="24"/>
                <w:szCs w:val="24"/>
                <w:lang w:val="fr-FR"/>
              </w:rPr>
              <w:t xml:space="preserve">         Ţinte strategice (WO)</w:t>
            </w:r>
          </w:p>
          <w:p w:rsidR="003E0EDC" w:rsidRPr="00CA343C" w:rsidRDefault="003E0EDC" w:rsidP="00CA343C">
            <w:pPr>
              <w:rPr>
                <w:color w:val="000000" w:themeColor="text1"/>
                <w:sz w:val="24"/>
                <w:szCs w:val="24"/>
                <w:lang w:val="fr-FR"/>
              </w:rPr>
            </w:pPr>
            <w:r w:rsidRPr="00CA343C">
              <w:rPr>
                <w:color w:val="000000" w:themeColor="text1"/>
                <w:sz w:val="24"/>
                <w:szCs w:val="24"/>
                <w:lang w:val="fr-FR"/>
              </w:rPr>
              <w:t>-îmbunătăţirea cadrului motivaţional odată cu stimularea interesului corpului profesoral pentru creşterea nivelului serviciilor educaţionale şi căutarea activă a atingerii scopului profesional de către sportivi</w:t>
            </w:r>
          </w:p>
          <w:p w:rsidR="003E0EDC" w:rsidRPr="00CA343C" w:rsidRDefault="003E0EDC" w:rsidP="00CA343C">
            <w:pPr>
              <w:spacing w:before="120"/>
              <w:rPr>
                <w:color w:val="000000" w:themeColor="text1"/>
                <w:sz w:val="24"/>
                <w:szCs w:val="24"/>
                <w:lang w:val="fr-FR"/>
              </w:rPr>
            </w:pPr>
            <w:r w:rsidRPr="00CA343C">
              <w:rPr>
                <w:color w:val="000000" w:themeColor="text1"/>
                <w:sz w:val="24"/>
                <w:szCs w:val="24"/>
                <w:lang w:val="it-IT"/>
              </w:rPr>
              <w:t>-</w:t>
            </w:r>
            <w:r w:rsidRPr="00CA343C">
              <w:rPr>
                <w:color w:val="000000" w:themeColor="text1"/>
                <w:sz w:val="24"/>
                <w:szCs w:val="24"/>
                <w:lang w:val="fr-FR"/>
              </w:rPr>
              <w:t>valorizarea schimburilor parteneriale  intre unitate  si  alte unitati sportive</w:t>
            </w:r>
          </w:p>
          <w:p w:rsidR="003E0EDC" w:rsidRPr="00CA343C" w:rsidRDefault="003E0EDC" w:rsidP="00CA343C">
            <w:pPr>
              <w:spacing w:before="120"/>
              <w:rPr>
                <w:color w:val="000000" w:themeColor="text1"/>
                <w:sz w:val="24"/>
                <w:szCs w:val="24"/>
                <w:lang w:val="fr-FR"/>
              </w:rPr>
            </w:pPr>
            <w:r w:rsidRPr="00CA343C">
              <w:rPr>
                <w:color w:val="000000" w:themeColor="text1"/>
                <w:sz w:val="24"/>
                <w:szCs w:val="24"/>
                <w:lang w:val="it-IT"/>
              </w:rPr>
              <w:t>-</w:t>
            </w:r>
            <w:r w:rsidRPr="00CA343C">
              <w:rPr>
                <w:color w:val="000000" w:themeColor="text1"/>
                <w:sz w:val="24"/>
                <w:szCs w:val="24"/>
                <w:lang w:val="fr-FR"/>
              </w:rPr>
              <w:t xml:space="preserve">constituirea unui nucleu activ de profesori/antrenori tineri </w:t>
            </w:r>
          </w:p>
          <w:p w:rsidR="003E0EDC" w:rsidRPr="00CA343C" w:rsidRDefault="00AF5979" w:rsidP="00CA343C">
            <w:pPr>
              <w:spacing w:before="120"/>
              <w:rPr>
                <w:color w:val="000000" w:themeColor="text1"/>
                <w:sz w:val="24"/>
                <w:szCs w:val="24"/>
                <w:lang w:val="fr-FR"/>
              </w:rPr>
            </w:pPr>
            <w:r w:rsidRPr="00CA343C">
              <w:rPr>
                <w:color w:val="000000" w:themeColor="text1"/>
                <w:sz w:val="24"/>
                <w:szCs w:val="24"/>
                <w:lang w:val="it-IT"/>
              </w:rPr>
              <w:t>-</w:t>
            </w:r>
            <w:r w:rsidR="003E0EDC" w:rsidRPr="00CA343C">
              <w:rPr>
                <w:color w:val="000000" w:themeColor="text1"/>
                <w:sz w:val="24"/>
                <w:szCs w:val="24"/>
                <w:lang w:val="fr-FR"/>
              </w:rPr>
              <w:t>crearea de structuri organizatorice care să facă posibilă participarea corpului  profesoral la elaborarea şi implementarea proiectului de dezvoltare a şcolii</w:t>
            </w:r>
          </w:p>
          <w:p w:rsidR="003E0EDC" w:rsidRPr="00CA343C" w:rsidRDefault="003E0EDC" w:rsidP="00CA343C">
            <w:pPr>
              <w:spacing w:before="120"/>
              <w:rPr>
                <w:color w:val="000000" w:themeColor="text1"/>
                <w:sz w:val="24"/>
                <w:szCs w:val="24"/>
                <w:lang w:val="fr-FR"/>
              </w:rPr>
            </w:pPr>
            <w:r w:rsidRPr="00CA343C">
              <w:rPr>
                <w:color w:val="000000" w:themeColor="text1"/>
                <w:sz w:val="24"/>
                <w:szCs w:val="24"/>
                <w:lang w:val="it-IT"/>
              </w:rPr>
              <w:t>-</w:t>
            </w:r>
            <w:r w:rsidR="00AF5979" w:rsidRPr="00CA343C">
              <w:rPr>
                <w:color w:val="000000" w:themeColor="text1"/>
                <w:sz w:val="24"/>
                <w:szCs w:val="24"/>
                <w:lang w:val="fr-FR"/>
              </w:rPr>
              <w:t>diminuarea rutinei</w:t>
            </w:r>
            <w:r w:rsidRPr="00CA343C">
              <w:rPr>
                <w:color w:val="000000" w:themeColor="text1"/>
                <w:sz w:val="24"/>
                <w:szCs w:val="24"/>
                <w:lang w:val="fr-FR"/>
              </w:rPr>
              <w:t>, conservatorismulu</w:t>
            </w:r>
            <w:r w:rsidR="00AF5979" w:rsidRPr="00CA343C">
              <w:rPr>
                <w:color w:val="000000" w:themeColor="text1"/>
                <w:sz w:val="24"/>
                <w:szCs w:val="24"/>
                <w:lang w:val="fr-FR"/>
              </w:rPr>
              <w:t>i , a curriculum-ului  “ascuns”</w:t>
            </w:r>
            <w:r w:rsidRPr="00CA343C">
              <w:rPr>
                <w:color w:val="000000" w:themeColor="text1"/>
                <w:sz w:val="24"/>
                <w:szCs w:val="24"/>
                <w:lang w:val="fr-FR"/>
              </w:rPr>
              <w:t>, a rezistenţei la schimbări</w:t>
            </w:r>
          </w:p>
          <w:p w:rsidR="003E0EDC" w:rsidRPr="00CA343C" w:rsidRDefault="003E0EDC" w:rsidP="00CA343C">
            <w:pPr>
              <w:spacing w:before="120"/>
              <w:rPr>
                <w:color w:val="000000" w:themeColor="text1"/>
                <w:sz w:val="24"/>
                <w:szCs w:val="24"/>
                <w:lang w:val="fr-FR"/>
              </w:rPr>
            </w:pPr>
            <w:r w:rsidRPr="00CA343C">
              <w:rPr>
                <w:color w:val="000000" w:themeColor="text1"/>
                <w:sz w:val="24"/>
                <w:szCs w:val="24"/>
                <w:lang w:val="fr-FR"/>
              </w:rPr>
              <w:t xml:space="preserve">-titularizarea cadrelor didactice pe catedrele vacante </w:t>
            </w:r>
          </w:p>
          <w:p w:rsidR="003E0EDC" w:rsidRPr="00CA343C" w:rsidRDefault="003E0EDC" w:rsidP="00CA343C">
            <w:pPr>
              <w:rPr>
                <w:color w:val="000000" w:themeColor="text1"/>
                <w:sz w:val="24"/>
                <w:szCs w:val="24"/>
                <w:lang w:val="fr-FR"/>
              </w:rPr>
            </w:pPr>
          </w:p>
        </w:tc>
      </w:tr>
      <w:tr w:rsidR="00CA343C" w:rsidRPr="008F215C" w:rsidTr="00CA343C">
        <w:trPr>
          <w:cantSplit/>
          <w:trHeight w:val="2671"/>
        </w:trPr>
        <w:tc>
          <w:tcPr>
            <w:tcW w:w="3794" w:type="dxa"/>
          </w:tcPr>
          <w:p w:rsidR="00CA343C" w:rsidRPr="00CA343C" w:rsidRDefault="00CA343C" w:rsidP="00CA343C">
            <w:pPr>
              <w:jc w:val="center"/>
              <w:rPr>
                <w:b/>
                <w:sz w:val="24"/>
                <w:szCs w:val="24"/>
                <w:lang w:val="fr-FR"/>
              </w:rPr>
            </w:pPr>
            <w:r w:rsidRPr="00CA343C">
              <w:rPr>
                <w:b/>
                <w:sz w:val="24"/>
                <w:szCs w:val="24"/>
                <w:lang w:val="fr-FR"/>
              </w:rPr>
              <w:t>Ameninţări (T)</w:t>
            </w:r>
          </w:p>
          <w:p w:rsidR="00CA343C" w:rsidRPr="00CA343C" w:rsidRDefault="00CA343C" w:rsidP="00CA343C">
            <w:pPr>
              <w:spacing w:before="120"/>
              <w:rPr>
                <w:sz w:val="24"/>
                <w:szCs w:val="24"/>
                <w:lang w:val="fr-FR"/>
              </w:rPr>
            </w:pPr>
            <w:r w:rsidRPr="00CA343C">
              <w:rPr>
                <w:b/>
                <w:sz w:val="24"/>
                <w:szCs w:val="24"/>
                <w:lang w:val="it-IT"/>
              </w:rPr>
              <w:t>-</w:t>
            </w:r>
            <w:r w:rsidRPr="00CA343C">
              <w:rPr>
                <w:sz w:val="24"/>
                <w:szCs w:val="24"/>
                <w:lang w:val="fr-FR"/>
              </w:rPr>
              <w:t>instabilitatea unei pieţe a corpului profesoral motivată de condiţii materiale ;</w:t>
            </w:r>
          </w:p>
          <w:p w:rsidR="00CA343C" w:rsidRPr="00CA343C" w:rsidRDefault="00CA343C" w:rsidP="00CA343C">
            <w:pPr>
              <w:rPr>
                <w:sz w:val="24"/>
                <w:szCs w:val="24"/>
                <w:lang w:val="fr-FR"/>
              </w:rPr>
            </w:pPr>
          </w:p>
          <w:p w:rsidR="00CA343C" w:rsidRPr="00CA343C" w:rsidRDefault="00CA343C" w:rsidP="00CA343C">
            <w:pPr>
              <w:rPr>
                <w:sz w:val="24"/>
                <w:szCs w:val="24"/>
                <w:lang w:val="it-IT"/>
              </w:rPr>
            </w:pPr>
            <w:r w:rsidRPr="00CA343C">
              <w:rPr>
                <w:sz w:val="24"/>
                <w:szCs w:val="24"/>
                <w:lang w:val="fr-FR"/>
              </w:rPr>
              <w:t>-scaderea nr de elevi ai municipiului prin scaderea natalitatii si a plecarilor din  comunitate</w:t>
            </w:r>
            <w:r w:rsidRPr="00CA343C">
              <w:rPr>
                <w:sz w:val="24"/>
                <w:szCs w:val="24"/>
                <w:lang w:val="it-IT"/>
              </w:rPr>
              <w:t>;</w:t>
            </w:r>
          </w:p>
          <w:p w:rsidR="00CA343C" w:rsidRPr="00CA343C" w:rsidRDefault="00CA343C" w:rsidP="00CA343C">
            <w:pPr>
              <w:rPr>
                <w:sz w:val="24"/>
                <w:szCs w:val="24"/>
                <w:lang w:val="it-IT"/>
              </w:rPr>
            </w:pPr>
          </w:p>
          <w:p w:rsidR="00CA343C" w:rsidRPr="00CA343C" w:rsidRDefault="00CA343C" w:rsidP="00CA343C">
            <w:pPr>
              <w:rPr>
                <w:sz w:val="24"/>
                <w:szCs w:val="24"/>
                <w:lang w:val="fr-FR"/>
              </w:rPr>
            </w:pPr>
            <w:r w:rsidRPr="00CA343C">
              <w:rPr>
                <w:sz w:val="24"/>
                <w:szCs w:val="24"/>
                <w:lang w:val="fr-FR"/>
              </w:rPr>
              <w:t xml:space="preserve">-scaderea potentialului biomotric al populatiei de vârstra scolara; </w:t>
            </w:r>
          </w:p>
          <w:p w:rsidR="00CA343C" w:rsidRPr="00CA343C" w:rsidRDefault="00CA343C" w:rsidP="00CA343C">
            <w:pPr>
              <w:rPr>
                <w:sz w:val="24"/>
                <w:szCs w:val="24"/>
                <w:lang w:val="fr-FR"/>
              </w:rPr>
            </w:pPr>
          </w:p>
          <w:p w:rsidR="00CA343C" w:rsidRPr="00CA343C" w:rsidRDefault="00CA343C" w:rsidP="00CA343C">
            <w:pPr>
              <w:rPr>
                <w:sz w:val="24"/>
                <w:szCs w:val="24"/>
                <w:lang w:val="fr-FR"/>
              </w:rPr>
            </w:pPr>
            <w:r w:rsidRPr="00CA343C">
              <w:rPr>
                <w:sz w:val="24"/>
                <w:szCs w:val="24"/>
                <w:lang w:val="fr-FR"/>
              </w:rPr>
              <w:t>-fluctuatii mari de sportivi  la grupele de incepatori  si renuntarea  la  activitatea de instruire sportiva  atunci cand ajung in clasele  terminale (a VIII-a  si a XII-a).</w:t>
            </w:r>
          </w:p>
        </w:tc>
        <w:tc>
          <w:tcPr>
            <w:tcW w:w="4394" w:type="dxa"/>
          </w:tcPr>
          <w:p w:rsidR="00CA343C" w:rsidRPr="00CA343C" w:rsidRDefault="00CA343C" w:rsidP="00CA343C">
            <w:pPr>
              <w:pStyle w:val="Heading5"/>
              <w:numPr>
                <w:ilvl w:val="0"/>
                <w:numId w:val="0"/>
              </w:numPr>
              <w:spacing w:before="0"/>
              <w:rPr>
                <w:rFonts w:ascii="Times New Roman" w:hAnsi="Times New Roman" w:cs="Times New Roman"/>
                <w:b w:val="0"/>
                <w:i w:val="0"/>
                <w:iCs w:val="0"/>
                <w:color w:val="000000" w:themeColor="text1"/>
                <w:sz w:val="24"/>
                <w:szCs w:val="24"/>
                <w:lang w:val="it-IT"/>
              </w:rPr>
            </w:pPr>
            <w:r w:rsidRPr="00CA343C">
              <w:rPr>
                <w:rFonts w:ascii="Times New Roman" w:hAnsi="Times New Roman" w:cs="Times New Roman"/>
                <w:i w:val="0"/>
                <w:iCs w:val="0"/>
                <w:color w:val="000000" w:themeColor="text1"/>
                <w:sz w:val="24"/>
                <w:szCs w:val="24"/>
                <w:lang w:val="it-IT"/>
              </w:rPr>
              <w:t xml:space="preserve">                  Strategii de apărare (ST)</w:t>
            </w:r>
          </w:p>
          <w:p w:rsidR="00CA343C" w:rsidRPr="00CA343C" w:rsidRDefault="00CA343C" w:rsidP="00CA343C">
            <w:pPr>
              <w:rPr>
                <w:sz w:val="24"/>
                <w:szCs w:val="24"/>
                <w:lang w:val="fr-FR"/>
              </w:rPr>
            </w:pPr>
            <w:r w:rsidRPr="00CA343C">
              <w:rPr>
                <w:sz w:val="24"/>
                <w:szCs w:val="24"/>
                <w:lang w:val="it-IT"/>
              </w:rPr>
              <w:t>-</w:t>
            </w:r>
            <w:r w:rsidRPr="00CA343C">
              <w:rPr>
                <w:sz w:val="24"/>
                <w:szCs w:val="24"/>
                <w:lang w:val="fr-FR"/>
              </w:rPr>
              <w:t>motivarea părţii instabile prin antrenarea în activităţi de interes pentru sportivi şi pentru club</w:t>
            </w:r>
          </w:p>
          <w:p w:rsidR="00CA343C" w:rsidRPr="00CA343C" w:rsidRDefault="00CA343C" w:rsidP="00CA343C">
            <w:pPr>
              <w:rPr>
                <w:sz w:val="24"/>
                <w:szCs w:val="24"/>
                <w:lang w:val="fr-FR"/>
              </w:rPr>
            </w:pPr>
          </w:p>
          <w:p w:rsidR="00CA343C" w:rsidRPr="00CA343C" w:rsidRDefault="00CA343C" w:rsidP="003E0EDC">
            <w:pPr>
              <w:pStyle w:val="Heading5"/>
              <w:numPr>
                <w:ilvl w:val="0"/>
                <w:numId w:val="0"/>
              </w:numPr>
              <w:rPr>
                <w:rFonts w:ascii="Times New Roman" w:hAnsi="Times New Roman" w:cs="Times New Roman"/>
                <w:i w:val="0"/>
                <w:iCs w:val="0"/>
                <w:color w:val="000000" w:themeColor="text1"/>
                <w:sz w:val="24"/>
                <w:szCs w:val="24"/>
                <w:lang w:val="es-ES"/>
              </w:rPr>
            </w:pPr>
          </w:p>
        </w:tc>
        <w:tc>
          <w:tcPr>
            <w:tcW w:w="6030" w:type="dxa"/>
          </w:tcPr>
          <w:p w:rsidR="00CA343C" w:rsidRPr="00CA343C" w:rsidRDefault="00CA343C" w:rsidP="00CA343C">
            <w:pPr>
              <w:pStyle w:val="Heading4"/>
              <w:numPr>
                <w:ilvl w:val="0"/>
                <w:numId w:val="0"/>
              </w:numPr>
              <w:spacing w:before="0"/>
              <w:rPr>
                <w:rFonts w:ascii="Times New Roman" w:hAnsi="Times New Roman" w:cs="Times New Roman"/>
                <w:sz w:val="24"/>
                <w:szCs w:val="24"/>
                <w:lang w:val="fr-FR"/>
              </w:rPr>
            </w:pPr>
            <w:r w:rsidRPr="00CA343C">
              <w:rPr>
                <w:rFonts w:ascii="Times New Roman" w:hAnsi="Times New Roman" w:cs="Times New Roman"/>
                <w:sz w:val="24"/>
                <w:szCs w:val="24"/>
                <w:lang w:val="fr-FR"/>
              </w:rPr>
              <w:t xml:space="preserve">                       Strategii defensive WT</w:t>
            </w:r>
          </w:p>
          <w:p w:rsidR="00CA343C" w:rsidRPr="00CA343C" w:rsidRDefault="00CA343C" w:rsidP="00CA343C">
            <w:pPr>
              <w:pStyle w:val="Heading4"/>
              <w:numPr>
                <w:ilvl w:val="0"/>
                <w:numId w:val="0"/>
              </w:numPr>
              <w:spacing w:before="0"/>
              <w:rPr>
                <w:rFonts w:ascii="Times New Roman" w:hAnsi="Times New Roman" w:cs="Times New Roman"/>
                <w:sz w:val="24"/>
                <w:szCs w:val="24"/>
                <w:lang w:val="fr-FR"/>
              </w:rPr>
            </w:pPr>
            <w:r w:rsidRPr="00CA343C">
              <w:rPr>
                <w:rFonts w:ascii="Times New Roman" w:hAnsi="Times New Roman" w:cs="Times New Roman"/>
                <w:sz w:val="24"/>
                <w:szCs w:val="24"/>
                <w:lang w:val="fr-FR"/>
              </w:rPr>
              <w:t xml:space="preserve">                                   (</w:t>
            </w:r>
            <w:proofErr w:type="gramStart"/>
            <w:r w:rsidRPr="00CA343C">
              <w:rPr>
                <w:rFonts w:ascii="Times New Roman" w:hAnsi="Times New Roman" w:cs="Times New Roman"/>
                <w:sz w:val="24"/>
                <w:szCs w:val="24"/>
                <w:lang w:val="fr-FR"/>
              </w:rPr>
              <w:t>de</w:t>
            </w:r>
            <w:proofErr w:type="gramEnd"/>
            <w:r w:rsidRPr="00CA343C">
              <w:rPr>
                <w:rFonts w:ascii="Times New Roman" w:hAnsi="Times New Roman" w:cs="Times New Roman"/>
                <w:sz w:val="24"/>
                <w:szCs w:val="24"/>
                <w:lang w:val="fr-FR"/>
              </w:rPr>
              <w:t xml:space="preserve"> evitat)</w:t>
            </w:r>
          </w:p>
          <w:p w:rsidR="00CA343C" w:rsidRPr="00CA343C" w:rsidRDefault="00CA343C" w:rsidP="00CA343C">
            <w:pPr>
              <w:pStyle w:val="Heading4"/>
              <w:numPr>
                <w:ilvl w:val="0"/>
                <w:numId w:val="0"/>
              </w:numPr>
              <w:spacing w:before="0"/>
              <w:rPr>
                <w:rFonts w:ascii="Times New Roman" w:hAnsi="Times New Roman" w:cs="Times New Roman"/>
                <w:b w:val="0"/>
                <w:bCs w:val="0"/>
                <w:color w:val="000000" w:themeColor="text1"/>
                <w:sz w:val="24"/>
                <w:szCs w:val="24"/>
                <w:lang w:val="fr-FR"/>
              </w:rPr>
            </w:pPr>
            <w:r w:rsidRPr="00CA343C">
              <w:rPr>
                <w:rFonts w:ascii="Times New Roman" w:hAnsi="Times New Roman" w:cs="Times New Roman"/>
                <w:b w:val="0"/>
                <w:bCs w:val="0"/>
                <w:sz w:val="24"/>
                <w:szCs w:val="24"/>
                <w:lang w:val="fr-FR"/>
              </w:rPr>
              <w:t xml:space="preserve"> -ignorarea temporală a grupurilor pasive şi lipsite de interes cu centrarea atenţiei pe grupul activ implicat în actiuni /</w:t>
            </w:r>
            <w:r>
              <w:rPr>
                <w:rFonts w:ascii="Times New Roman" w:hAnsi="Times New Roman" w:cs="Times New Roman"/>
                <w:b w:val="0"/>
                <w:bCs w:val="0"/>
                <w:sz w:val="24"/>
                <w:szCs w:val="24"/>
                <w:lang w:val="fr-FR"/>
              </w:rPr>
              <w:t xml:space="preserve"> </w:t>
            </w:r>
            <w:r w:rsidRPr="00CA343C">
              <w:rPr>
                <w:rFonts w:ascii="Times New Roman" w:hAnsi="Times New Roman" w:cs="Times New Roman"/>
                <w:b w:val="0"/>
                <w:bCs w:val="0"/>
                <w:sz w:val="24"/>
                <w:szCs w:val="24"/>
                <w:lang w:val="fr-FR"/>
              </w:rPr>
              <w:t>activitati  de performanta</w:t>
            </w:r>
          </w:p>
        </w:tc>
      </w:tr>
    </w:tbl>
    <w:p w:rsidR="005358E3" w:rsidRPr="008F215C" w:rsidRDefault="005358E3" w:rsidP="00760519">
      <w:pPr>
        <w:spacing w:line="280" w:lineRule="exact"/>
        <w:rPr>
          <w:rFonts w:ascii="Courier New" w:eastAsia="Courier New" w:hAnsi="Courier New" w:cs="Courier New"/>
          <w:position w:val="1"/>
          <w:sz w:val="24"/>
          <w:szCs w:val="24"/>
          <w:lang w:val="fr-FR"/>
        </w:rPr>
        <w:sectPr w:rsidR="005358E3" w:rsidRPr="008F215C" w:rsidSect="0039464E">
          <w:pgSz w:w="15840" w:h="12240" w:orient="landscape"/>
          <w:pgMar w:top="958" w:right="278" w:bottom="1162" w:left="998" w:header="0" w:footer="771" w:gutter="0"/>
          <w:cols w:space="708"/>
        </w:sectPr>
      </w:pPr>
    </w:p>
    <w:p w:rsidR="0000438A" w:rsidRPr="008F215C" w:rsidRDefault="0000438A" w:rsidP="00760519">
      <w:pPr>
        <w:spacing w:line="280" w:lineRule="exact"/>
        <w:rPr>
          <w:rFonts w:ascii="Courier New" w:eastAsia="Courier New" w:hAnsi="Courier New" w:cs="Courier New"/>
          <w:position w:val="1"/>
          <w:sz w:val="24"/>
          <w:szCs w:val="24"/>
          <w:lang w:val="fr-FR"/>
        </w:rPr>
      </w:pPr>
    </w:p>
    <w:p w:rsidR="00CF519D" w:rsidRPr="008F215C" w:rsidRDefault="00CF519D" w:rsidP="00760519">
      <w:pPr>
        <w:spacing w:line="280" w:lineRule="exact"/>
        <w:rPr>
          <w:sz w:val="24"/>
          <w:szCs w:val="24"/>
          <w:lang w:val="fr-FR"/>
        </w:rPr>
      </w:pPr>
      <w:r w:rsidRPr="008F215C">
        <w:rPr>
          <w:rFonts w:ascii="Courier New" w:eastAsia="Courier New" w:hAnsi="Courier New" w:cs="Courier New"/>
          <w:position w:val="1"/>
          <w:sz w:val="24"/>
          <w:szCs w:val="24"/>
          <w:lang w:val="fr-FR"/>
        </w:rPr>
        <w:t xml:space="preserve">     </w:t>
      </w:r>
    </w:p>
    <w:p w:rsidR="00C7588B" w:rsidRPr="008F215C" w:rsidRDefault="00C7588B" w:rsidP="00D27404">
      <w:pPr>
        <w:spacing w:before="14" w:line="260" w:lineRule="exact"/>
        <w:jc w:val="both"/>
        <w:rPr>
          <w:b/>
          <w:i/>
          <w:sz w:val="24"/>
          <w:szCs w:val="24"/>
          <w:lang w:val="it-IT"/>
        </w:rPr>
      </w:pPr>
      <w:r w:rsidRPr="008F215C">
        <w:rPr>
          <w:b/>
          <w:i/>
          <w:sz w:val="24"/>
          <w:szCs w:val="24"/>
          <w:lang w:val="fr-FR"/>
        </w:rPr>
        <w:t xml:space="preserve">    </w:t>
      </w:r>
      <w:r w:rsidRPr="008F215C">
        <w:rPr>
          <w:b/>
          <w:i/>
          <w:sz w:val="24"/>
          <w:szCs w:val="24"/>
          <w:lang w:val="it-IT"/>
        </w:rPr>
        <w:t>f. Informatii cu privire la elevi</w:t>
      </w:r>
      <w:r w:rsidR="00C72ED1" w:rsidRPr="008F215C">
        <w:rPr>
          <w:b/>
          <w:i/>
          <w:sz w:val="24"/>
          <w:szCs w:val="24"/>
          <w:lang w:val="it-IT"/>
        </w:rPr>
        <w:t>i/</w:t>
      </w:r>
      <w:r w:rsidR="00094585" w:rsidRPr="008F215C">
        <w:rPr>
          <w:b/>
          <w:i/>
          <w:sz w:val="24"/>
          <w:szCs w:val="24"/>
          <w:lang w:val="it-IT"/>
        </w:rPr>
        <w:t>sportivi</w:t>
      </w:r>
    </w:p>
    <w:p w:rsidR="00A71F36" w:rsidRPr="008F215C" w:rsidRDefault="00A71F36" w:rsidP="00D27404">
      <w:pPr>
        <w:spacing w:before="14" w:line="260" w:lineRule="exact"/>
        <w:jc w:val="both"/>
        <w:rPr>
          <w:sz w:val="24"/>
          <w:szCs w:val="24"/>
          <w:lang w:val="it-IT"/>
        </w:rPr>
      </w:pPr>
    </w:p>
    <w:p w:rsidR="009752F8" w:rsidRDefault="009752F8" w:rsidP="009752F8">
      <w:pPr>
        <w:rPr>
          <w:color w:val="000000"/>
          <w:lang w:val="ro-RO"/>
        </w:rPr>
      </w:pPr>
    </w:p>
    <w:p w:rsidR="009752F8" w:rsidRPr="009752F8" w:rsidRDefault="009752F8" w:rsidP="009752F8">
      <w:pPr>
        <w:jc w:val="center"/>
        <w:rPr>
          <w:b/>
          <w:color w:val="000000"/>
          <w:sz w:val="24"/>
          <w:szCs w:val="24"/>
          <w:lang w:val="ro-RO"/>
        </w:rPr>
      </w:pPr>
      <w:r w:rsidRPr="009752F8">
        <w:rPr>
          <w:b/>
          <w:color w:val="000000"/>
          <w:sz w:val="24"/>
          <w:szCs w:val="24"/>
          <w:lang w:val="ro-RO"/>
        </w:rPr>
        <w:t>OFERTA EDUCATIONALĂ</w:t>
      </w:r>
    </w:p>
    <w:p w:rsidR="009752F8" w:rsidRPr="009752F8" w:rsidRDefault="009752F8" w:rsidP="009752F8">
      <w:pPr>
        <w:jc w:val="center"/>
        <w:rPr>
          <w:b/>
          <w:color w:val="000000"/>
          <w:sz w:val="24"/>
          <w:szCs w:val="24"/>
          <w:lang w:val="ro-RO"/>
        </w:rPr>
      </w:pPr>
      <w:r w:rsidRPr="009752F8">
        <w:rPr>
          <w:b/>
          <w:color w:val="000000"/>
          <w:sz w:val="24"/>
          <w:szCs w:val="24"/>
          <w:lang w:val="ro-RO"/>
        </w:rPr>
        <w:t>a C.S.S. LUGOJ  in anul scolar  2025-2026</w:t>
      </w:r>
    </w:p>
    <w:p w:rsidR="009752F8" w:rsidRPr="009752F8" w:rsidRDefault="009752F8" w:rsidP="009752F8">
      <w:pPr>
        <w:jc w:val="center"/>
        <w:rPr>
          <w:b/>
          <w:color w:val="000000"/>
          <w:sz w:val="24"/>
          <w:szCs w:val="24"/>
          <w:lang w:val="ro-RO"/>
        </w:rPr>
      </w:pPr>
    </w:p>
    <w:p w:rsidR="009752F8" w:rsidRPr="009752F8" w:rsidRDefault="009752F8" w:rsidP="009752F8">
      <w:pPr>
        <w:rPr>
          <w:color w:val="000000"/>
          <w:sz w:val="24"/>
          <w:szCs w:val="24"/>
        </w:rPr>
      </w:pPr>
      <w:r w:rsidRPr="009752F8">
        <w:rPr>
          <w:b/>
          <w:color w:val="000000"/>
          <w:sz w:val="24"/>
          <w:szCs w:val="24"/>
          <w:lang w:val="ro-RO"/>
        </w:rPr>
        <w:t>ATLETISM</w:t>
      </w:r>
      <w:r w:rsidRPr="009752F8">
        <w:rPr>
          <w:color w:val="000000"/>
          <w:sz w:val="24"/>
          <w:szCs w:val="24"/>
        </w:rPr>
        <w:t>: prof. Vrudnik Adrian, prof. Canea Vasile</w:t>
      </w:r>
    </w:p>
    <w:p w:rsidR="009752F8" w:rsidRPr="009752F8" w:rsidRDefault="009752F8" w:rsidP="009752F8">
      <w:pPr>
        <w:numPr>
          <w:ilvl w:val="0"/>
          <w:numId w:val="13"/>
        </w:numPr>
        <w:rPr>
          <w:color w:val="000000"/>
          <w:sz w:val="24"/>
          <w:szCs w:val="24"/>
          <w:lang w:val="ro-RO"/>
        </w:rPr>
      </w:pPr>
      <w:r w:rsidRPr="009752F8">
        <w:rPr>
          <w:color w:val="000000"/>
          <w:sz w:val="24"/>
          <w:szCs w:val="24"/>
          <w:lang w:val="ro-RO"/>
        </w:rPr>
        <w:t>3 grupe incepatori</w:t>
      </w:r>
    </w:p>
    <w:p w:rsidR="009752F8" w:rsidRPr="009752F8" w:rsidRDefault="009752F8" w:rsidP="009752F8">
      <w:pPr>
        <w:numPr>
          <w:ilvl w:val="0"/>
          <w:numId w:val="13"/>
        </w:numPr>
        <w:rPr>
          <w:color w:val="000000"/>
          <w:sz w:val="24"/>
          <w:szCs w:val="24"/>
          <w:lang w:val="ro-RO"/>
        </w:rPr>
      </w:pPr>
      <w:r w:rsidRPr="009752F8">
        <w:rPr>
          <w:color w:val="000000"/>
          <w:sz w:val="24"/>
          <w:szCs w:val="24"/>
          <w:lang w:val="ro-RO"/>
        </w:rPr>
        <w:t>1 grupa avansati</w:t>
      </w:r>
    </w:p>
    <w:p w:rsidR="009752F8" w:rsidRPr="009752F8" w:rsidRDefault="009752F8" w:rsidP="009752F8">
      <w:pPr>
        <w:numPr>
          <w:ilvl w:val="0"/>
          <w:numId w:val="13"/>
        </w:numPr>
        <w:rPr>
          <w:color w:val="000000"/>
          <w:sz w:val="24"/>
          <w:szCs w:val="24"/>
          <w:lang w:val="ro-RO"/>
        </w:rPr>
      </w:pPr>
      <w:r w:rsidRPr="009752F8">
        <w:rPr>
          <w:color w:val="000000"/>
          <w:sz w:val="24"/>
          <w:szCs w:val="24"/>
          <w:lang w:val="ro-RO"/>
        </w:rPr>
        <w:t>1 grupa performanta</w:t>
      </w:r>
    </w:p>
    <w:p w:rsidR="009752F8" w:rsidRPr="009752F8" w:rsidRDefault="009752F8" w:rsidP="009752F8">
      <w:pPr>
        <w:ind w:left="360"/>
        <w:rPr>
          <w:color w:val="000000"/>
          <w:sz w:val="24"/>
          <w:szCs w:val="24"/>
          <w:lang w:val="ro-RO"/>
        </w:rPr>
      </w:pPr>
    </w:p>
    <w:p w:rsidR="009752F8" w:rsidRPr="009752F8" w:rsidRDefault="009752F8" w:rsidP="009752F8">
      <w:pPr>
        <w:rPr>
          <w:color w:val="000000"/>
          <w:sz w:val="24"/>
          <w:szCs w:val="24"/>
          <w:lang w:val="ro-RO"/>
        </w:rPr>
      </w:pPr>
      <w:r w:rsidRPr="009752F8">
        <w:rPr>
          <w:b/>
          <w:color w:val="000000"/>
          <w:sz w:val="24"/>
          <w:szCs w:val="24"/>
          <w:lang w:val="ro-RO"/>
        </w:rPr>
        <w:t>FOTBA</w:t>
      </w:r>
      <w:r w:rsidR="00634B1E">
        <w:rPr>
          <w:color w:val="000000"/>
          <w:sz w:val="24"/>
          <w:szCs w:val="24"/>
          <w:lang w:val="ro-RO"/>
        </w:rPr>
        <w:t>L</w:t>
      </w:r>
      <w:r w:rsidRPr="009752F8">
        <w:rPr>
          <w:color w:val="000000"/>
          <w:sz w:val="24"/>
          <w:szCs w:val="24"/>
          <w:lang w:val="ro-RO"/>
        </w:rPr>
        <w:t xml:space="preserve">:  prof. Petruescu Ioan Cosmin       </w:t>
      </w:r>
    </w:p>
    <w:p w:rsidR="009752F8" w:rsidRPr="009752F8" w:rsidRDefault="009752F8" w:rsidP="009752F8">
      <w:pPr>
        <w:numPr>
          <w:ilvl w:val="0"/>
          <w:numId w:val="13"/>
        </w:numPr>
        <w:rPr>
          <w:color w:val="000000"/>
          <w:sz w:val="24"/>
          <w:szCs w:val="24"/>
          <w:lang w:val="ro-RO"/>
        </w:rPr>
      </w:pPr>
      <w:r w:rsidRPr="009752F8">
        <w:rPr>
          <w:color w:val="000000"/>
          <w:sz w:val="24"/>
          <w:szCs w:val="24"/>
          <w:lang w:val="ro-RO"/>
        </w:rPr>
        <w:t>3 grupe incepatori</w:t>
      </w:r>
    </w:p>
    <w:p w:rsidR="009752F8" w:rsidRPr="009752F8" w:rsidRDefault="009752F8" w:rsidP="009752F8">
      <w:pPr>
        <w:numPr>
          <w:ilvl w:val="0"/>
          <w:numId w:val="13"/>
        </w:numPr>
        <w:rPr>
          <w:color w:val="000000"/>
          <w:sz w:val="24"/>
          <w:szCs w:val="24"/>
          <w:lang w:val="ro-RO"/>
        </w:rPr>
      </w:pPr>
      <w:r w:rsidRPr="009752F8">
        <w:rPr>
          <w:color w:val="000000"/>
          <w:sz w:val="24"/>
          <w:szCs w:val="24"/>
          <w:lang w:val="ro-RO"/>
        </w:rPr>
        <w:t>2 grupe avansati</w:t>
      </w:r>
    </w:p>
    <w:p w:rsidR="009752F8" w:rsidRPr="009752F8" w:rsidRDefault="009752F8" w:rsidP="009752F8">
      <w:pPr>
        <w:numPr>
          <w:ilvl w:val="0"/>
          <w:numId w:val="13"/>
        </w:numPr>
        <w:rPr>
          <w:color w:val="000000"/>
          <w:sz w:val="24"/>
          <w:szCs w:val="24"/>
          <w:lang w:val="ro-RO"/>
        </w:rPr>
      </w:pPr>
      <w:r w:rsidRPr="009752F8">
        <w:rPr>
          <w:color w:val="000000"/>
          <w:sz w:val="24"/>
          <w:szCs w:val="24"/>
          <w:lang w:val="ro-RO"/>
        </w:rPr>
        <w:t>1 grupa performanta</w:t>
      </w:r>
    </w:p>
    <w:p w:rsidR="009752F8" w:rsidRPr="009752F8" w:rsidRDefault="009752F8" w:rsidP="009752F8">
      <w:pPr>
        <w:ind w:left="360"/>
        <w:rPr>
          <w:sz w:val="24"/>
          <w:szCs w:val="24"/>
          <w:lang w:val="ro-RO"/>
        </w:rPr>
      </w:pPr>
    </w:p>
    <w:p w:rsidR="009752F8" w:rsidRPr="009752F8" w:rsidRDefault="00634B1E" w:rsidP="009752F8">
      <w:pPr>
        <w:rPr>
          <w:sz w:val="24"/>
          <w:szCs w:val="24"/>
          <w:lang w:val="ro-RO"/>
        </w:rPr>
      </w:pPr>
      <w:r>
        <w:rPr>
          <w:b/>
          <w:sz w:val="24"/>
          <w:szCs w:val="24"/>
          <w:lang w:val="ro-RO"/>
        </w:rPr>
        <w:t xml:space="preserve">GIMNASTICA ARTISTICA </w:t>
      </w:r>
      <w:r w:rsidR="00B160D9">
        <w:rPr>
          <w:b/>
          <w:sz w:val="24"/>
          <w:szCs w:val="24"/>
          <w:lang w:val="ro-RO"/>
        </w:rPr>
        <w:t>BAIETI</w:t>
      </w:r>
      <w:r w:rsidR="009752F8" w:rsidRPr="009752F8">
        <w:rPr>
          <w:sz w:val="24"/>
          <w:szCs w:val="24"/>
          <w:lang w:val="ro-RO"/>
        </w:rPr>
        <w:t xml:space="preserve">: prof. Meleanca Adrian, prof. Cizmadia Tiberiu, </w:t>
      </w:r>
    </w:p>
    <w:p w:rsidR="009752F8" w:rsidRPr="009752F8" w:rsidRDefault="009752F8" w:rsidP="009752F8">
      <w:pPr>
        <w:numPr>
          <w:ilvl w:val="0"/>
          <w:numId w:val="13"/>
        </w:numPr>
        <w:rPr>
          <w:sz w:val="24"/>
          <w:szCs w:val="24"/>
          <w:lang w:val="ro-RO"/>
        </w:rPr>
      </w:pPr>
      <w:r w:rsidRPr="009752F8">
        <w:rPr>
          <w:sz w:val="24"/>
          <w:szCs w:val="24"/>
          <w:lang w:val="ro-RO"/>
        </w:rPr>
        <w:t>5 grupe incepatori</w:t>
      </w:r>
    </w:p>
    <w:p w:rsidR="009752F8" w:rsidRPr="009752F8" w:rsidRDefault="009752F8" w:rsidP="009752F8">
      <w:pPr>
        <w:numPr>
          <w:ilvl w:val="0"/>
          <w:numId w:val="13"/>
        </w:numPr>
        <w:rPr>
          <w:sz w:val="24"/>
          <w:szCs w:val="24"/>
          <w:lang w:val="ro-RO"/>
        </w:rPr>
      </w:pPr>
      <w:r w:rsidRPr="009752F8">
        <w:rPr>
          <w:sz w:val="24"/>
          <w:szCs w:val="24"/>
          <w:lang w:val="ro-RO"/>
        </w:rPr>
        <w:t>1 grupa avansati</w:t>
      </w:r>
    </w:p>
    <w:p w:rsidR="009752F8" w:rsidRPr="009752F8" w:rsidRDefault="009752F8" w:rsidP="009752F8">
      <w:pPr>
        <w:numPr>
          <w:ilvl w:val="0"/>
          <w:numId w:val="13"/>
        </w:numPr>
        <w:rPr>
          <w:sz w:val="24"/>
          <w:szCs w:val="24"/>
          <w:lang w:val="ro-RO"/>
        </w:rPr>
      </w:pPr>
      <w:r w:rsidRPr="009752F8">
        <w:rPr>
          <w:sz w:val="24"/>
          <w:szCs w:val="24"/>
          <w:lang w:val="ro-RO"/>
        </w:rPr>
        <w:t>1 grupa performanta</w:t>
      </w:r>
    </w:p>
    <w:p w:rsidR="009752F8" w:rsidRPr="009752F8" w:rsidRDefault="009752F8" w:rsidP="009752F8">
      <w:pPr>
        <w:ind w:left="360"/>
        <w:rPr>
          <w:color w:val="000000"/>
          <w:sz w:val="24"/>
          <w:szCs w:val="24"/>
          <w:lang w:val="ro-RO"/>
        </w:rPr>
      </w:pPr>
    </w:p>
    <w:p w:rsidR="009752F8" w:rsidRPr="009752F8" w:rsidRDefault="009752F8" w:rsidP="009752F8">
      <w:pPr>
        <w:rPr>
          <w:color w:val="000000"/>
          <w:sz w:val="24"/>
          <w:szCs w:val="24"/>
          <w:lang w:val="ro-RO"/>
        </w:rPr>
      </w:pPr>
      <w:r w:rsidRPr="009752F8">
        <w:rPr>
          <w:b/>
          <w:color w:val="000000"/>
          <w:sz w:val="24"/>
          <w:szCs w:val="24"/>
          <w:lang w:val="ro-RO"/>
        </w:rPr>
        <w:t>HANDBAL  BAIETI</w:t>
      </w:r>
      <w:r w:rsidRPr="009752F8">
        <w:rPr>
          <w:color w:val="000000"/>
          <w:sz w:val="24"/>
          <w:szCs w:val="24"/>
          <w:lang w:val="ro-RO"/>
        </w:rPr>
        <w:t>: prof. Baban Nicolae, prof. Radoi Adrian</w:t>
      </w:r>
    </w:p>
    <w:p w:rsidR="009752F8" w:rsidRPr="009752F8" w:rsidRDefault="009752F8" w:rsidP="009752F8">
      <w:pPr>
        <w:numPr>
          <w:ilvl w:val="0"/>
          <w:numId w:val="13"/>
        </w:numPr>
        <w:rPr>
          <w:color w:val="000000"/>
          <w:sz w:val="24"/>
          <w:szCs w:val="24"/>
          <w:lang w:val="ro-RO"/>
        </w:rPr>
      </w:pPr>
      <w:r w:rsidRPr="009752F8">
        <w:rPr>
          <w:color w:val="000000"/>
          <w:sz w:val="24"/>
          <w:szCs w:val="24"/>
          <w:lang w:val="ro-RO"/>
        </w:rPr>
        <w:t>3 grupe incepatori</w:t>
      </w:r>
    </w:p>
    <w:p w:rsidR="009752F8" w:rsidRPr="009752F8" w:rsidRDefault="009752F8" w:rsidP="009752F8">
      <w:pPr>
        <w:numPr>
          <w:ilvl w:val="0"/>
          <w:numId w:val="13"/>
        </w:numPr>
        <w:rPr>
          <w:color w:val="000000"/>
          <w:sz w:val="24"/>
          <w:szCs w:val="24"/>
          <w:lang w:val="ro-RO"/>
        </w:rPr>
      </w:pPr>
      <w:r w:rsidRPr="009752F8">
        <w:rPr>
          <w:color w:val="000000"/>
          <w:sz w:val="24"/>
          <w:szCs w:val="24"/>
          <w:lang w:val="ro-RO"/>
        </w:rPr>
        <w:t>1 grupa avansati</w:t>
      </w:r>
    </w:p>
    <w:p w:rsidR="009752F8" w:rsidRPr="009752F8" w:rsidRDefault="009752F8" w:rsidP="009752F8">
      <w:pPr>
        <w:numPr>
          <w:ilvl w:val="0"/>
          <w:numId w:val="13"/>
        </w:numPr>
        <w:rPr>
          <w:color w:val="000000"/>
          <w:sz w:val="24"/>
          <w:szCs w:val="24"/>
          <w:lang w:val="ro-RO"/>
        </w:rPr>
      </w:pPr>
      <w:r w:rsidRPr="009752F8">
        <w:rPr>
          <w:color w:val="000000"/>
          <w:sz w:val="24"/>
          <w:szCs w:val="24"/>
          <w:lang w:val="ro-RO"/>
        </w:rPr>
        <w:t xml:space="preserve">1 grupa performanta </w:t>
      </w:r>
    </w:p>
    <w:p w:rsidR="009752F8" w:rsidRPr="009752F8" w:rsidRDefault="009752F8" w:rsidP="009752F8">
      <w:pPr>
        <w:ind w:left="360"/>
        <w:rPr>
          <w:color w:val="000000"/>
          <w:sz w:val="24"/>
          <w:szCs w:val="24"/>
          <w:lang w:val="ro-RO"/>
        </w:rPr>
      </w:pPr>
    </w:p>
    <w:p w:rsidR="009752F8" w:rsidRPr="009752F8" w:rsidRDefault="009752F8" w:rsidP="009752F8">
      <w:pPr>
        <w:rPr>
          <w:color w:val="000000"/>
          <w:sz w:val="24"/>
          <w:szCs w:val="24"/>
          <w:lang w:val="ro-RO"/>
        </w:rPr>
      </w:pPr>
      <w:r w:rsidRPr="009752F8">
        <w:rPr>
          <w:b/>
          <w:color w:val="000000"/>
          <w:sz w:val="24"/>
          <w:szCs w:val="24"/>
          <w:lang w:val="ro-RO"/>
        </w:rPr>
        <w:t>JUDO</w:t>
      </w:r>
      <w:r w:rsidRPr="009752F8">
        <w:rPr>
          <w:color w:val="000000"/>
          <w:sz w:val="24"/>
          <w:szCs w:val="24"/>
          <w:lang w:val="ro-RO"/>
        </w:rPr>
        <w:t xml:space="preserve">:   prof. Penisoara Andreea, prof. Toth Maria </w:t>
      </w:r>
    </w:p>
    <w:p w:rsidR="009752F8" w:rsidRPr="009752F8" w:rsidRDefault="009752F8" w:rsidP="009752F8">
      <w:pPr>
        <w:numPr>
          <w:ilvl w:val="0"/>
          <w:numId w:val="13"/>
        </w:numPr>
        <w:rPr>
          <w:color w:val="000000"/>
          <w:sz w:val="24"/>
          <w:szCs w:val="24"/>
          <w:lang w:val="ro-RO"/>
        </w:rPr>
      </w:pPr>
      <w:r w:rsidRPr="009752F8">
        <w:rPr>
          <w:color w:val="000000"/>
          <w:sz w:val="24"/>
          <w:szCs w:val="24"/>
          <w:lang w:val="ro-RO"/>
        </w:rPr>
        <w:t>2 grupe incepatori</w:t>
      </w:r>
    </w:p>
    <w:p w:rsidR="009752F8" w:rsidRPr="009752F8" w:rsidRDefault="009752F8" w:rsidP="009752F8">
      <w:pPr>
        <w:numPr>
          <w:ilvl w:val="0"/>
          <w:numId w:val="13"/>
        </w:numPr>
        <w:rPr>
          <w:color w:val="000000"/>
          <w:sz w:val="24"/>
          <w:szCs w:val="24"/>
          <w:lang w:val="ro-RO"/>
        </w:rPr>
      </w:pPr>
      <w:r w:rsidRPr="009752F8">
        <w:rPr>
          <w:color w:val="000000"/>
          <w:sz w:val="24"/>
          <w:szCs w:val="24"/>
          <w:lang w:val="ro-RO"/>
        </w:rPr>
        <w:t>1 grupa avansati</w:t>
      </w:r>
    </w:p>
    <w:p w:rsidR="009752F8" w:rsidRPr="009752F8" w:rsidRDefault="009752F8" w:rsidP="009752F8">
      <w:pPr>
        <w:numPr>
          <w:ilvl w:val="0"/>
          <w:numId w:val="13"/>
        </w:numPr>
        <w:rPr>
          <w:color w:val="000000"/>
          <w:sz w:val="24"/>
          <w:szCs w:val="24"/>
          <w:lang w:val="ro-RO"/>
        </w:rPr>
      </w:pPr>
      <w:r w:rsidRPr="009752F8">
        <w:rPr>
          <w:color w:val="000000"/>
          <w:sz w:val="24"/>
          <w:szCs w:val="24"/>
          <w:lang w:val="ro-RO"/>
        </w:rPr>
        <w:t>1 grupa performanta</w:t>
      </w:r>
    </w:p>
    <w:p w:rsidR="009752F8" w:rsidRPr="009752F8" w:rsidRDefault="009752F8" w:rsidP="009752F8">
      <w:pPr>
        <w:rPr>
          <w:color w:val="000000"/>
          <w:sz w:val="24"/>
          <w:szCs w:val="24"/>
          <w:lang w:val="ro-RO"/>
        </w:rPr>
      </w:pPr>
    </w:p>
    <w:p w:rsidR="009752F8" w:rsidRPr="009752F8" w:rsidRDefault="009752F8" w:rsidP="009752F8">
      <w:pPr>
        <w:rPr>
          <w:color w:val="000000"/>
          <w:sz w:val="24"/>
          <w:szCs w:val="24"/>
          <w:lang w:val="ro-RO"/>
        </w:rPr>
      </w:pPr>
      <w:r w:rsidRPr="009752F8">
        <w:rPr>
          <w:b/>
          <w:color w:val="000000"/>
          <w:sz w:val="24"/>
          <w:szCs w:val="24"/>
          <w:lang w:val="ro-RO"/>
        </w:rPr>
        <w:t>LUPTE  GRECO-ROMANE</w:t>
      </w:r>
      <w:r w:rsidRPr="009752F8">
        <w:rPr>
          <w:color w:val="000000"/>
          <w:sz w:val="24"/>
          <w:szCs w:val="24"/>
          <w:lang w:val="ro-RO"/>
        </w:rPr>
        <w:t>: prof. Todorescu Avramut, prof. Macarei Laurentiu</w:t>
      </w:r>
    </w:p>
    <w:p w:rsidR="009752F8" w:rsidRPr="009752F8" w:rsidRDefault="009752F8" w:rsidP="009752F8">
      <w:pPr>
        <w:numPr>
          <w:ilvl w:val="0"/>
          <w:numId w:val="13"/>
        </w:numPr>
        <w:rPr>
          <w:color w:val="000000"/>
          <w:sz w:val="24"/>
          <w:szCs w:val="24"/>
          <w:lang w:val="ro-RO"/>
        </w:rPr>
      </w:pPr>
      <w:r w:rsidRPr="009752F8">
        <w:rPr>
          <w:color w:val="000000"/>
          <w:sz w:val="24"/>
          <w:szCs w:val="24"/>
          <w:lang w:val="ro-RO"/>
        </w:rPr>
        <w:t>3 grupe  incepatori</w:t>
      </w:r>
    </w:p>
    <w:p w:rsidR="009752F8" w:rsidRPr="009752F8" w:rsidRDefault="009752F8" w:rsidP="009752F8">
      <w:pPr>
        <w:numPr>
          <w:ilvl w:val="0"/>
          <w:numId w:val="13"/>
        </w:numPr>
        <w:rPr>
          <w:color w:val="000000"/>
          <w:sz w:val="24"/>
          <w:szCs w:val="24"/>
          <w:lang w:val="ro-RO"/>
        </w:rPr>
      </w:pPr>
      <w:r w:rsidRPr="009752F8">
        <w:rPr>
          <w:color w:val="000000"/>
          <w:sz w:val="24"/>
          <w:szCs w:val="24"/>
          <w:lang w:val="ro-RO"/>
        </w:rPr>
        <w:t>1 grupa avansati</w:t>
      </w:r>
    </w:p>
    <w:p w:rsidR="009752F8" w:rsidRPr="009752F8" w:rsidRDefault="009752F8" w:rsidP="009752F8">
      <w:pPr>
        <w:numPr>
          <w:ilvl w:val="0"/>
          <w:numId w:val="13"/>
        </w:numPr>
        <w:rPr>
          <w:color w:val="000000"/>
          <w:sz w:val="24"/>
          <w:szCs w:val="24"/>
          <w:lang w:val="ro-RO"/>
        </w:rPr>
      </w:pPr>
      <w:r w:rsidRPr="009752F8">
        <w:rPr>
          <w:color w:val="000000"/>
          <w:sz w:val="24"/>
          <w:szCs w:val="24"/>
          <w:lang w:val="ro-RO"/>
        </w:rPr>
        <w:t>1 grupa performanta</w:t>
      </w:r>
    </w:p>
    <w:p w:rsidR="009752F8" w:rsidRPr="009752F8" w:rsidRDefault="009752F8" w:rsidP="009752F8">
      <w:pPr>
        <w:ind w:left="360"/>
        <w:rPr>
          <w:color w:val="000000"/>
          <w:sz w:val="24"/>
          <w:szCs w:val="24"/>
          <w:lang w:val="ro-RO"/>
        </w:rPr>
      </w:pPr>
    </w:p>
    <w:p w:rsidR="009752F8" w:rsidRPr="009752F8" w:rsidRDefault="009752F8" w:rsidP="009752F8">
      <w:pPr>
        <w:rPr>
          <w:color w:val="000000"/>
          <w:sz w:val="24"/>
          <w:szCs w:val="24"/>
          <w:lang w:val="ro-RO"/>
        </w:rPr>
      </w:pPr>
      <w:r w:rsidRPr="009752F8">
        <w:rPr>
          <w:b/>
          <w:color w:val="000000"/>
          <w:sz w:val="24"/>
          <w:szCs w:val="24"/>
          <w:lang w:val="ro-RO"/>
        </w:rPr>
        <w:t>LUPTE  LIBERE</w:t>
      </w:r>
      <w:r w:rsidRPr="009752F8">
        <w:rPr>
          <w:color w:val="000000"/>
          <w:sz w:val="24"/>
          <w:szCs w:val="24"/>
          <w:lang w:val="ro-RO"/>
        </w:rPr>
        <w:t xml:space="preserve">:  prof. Cimponeriu Valentin, prof. Enesca Ionut </w:t>
      </w:r>
    </w:p>
    <w:p w:rsidR="009752F8" w:rsidRPr="009752F8" w:rsidRDefault="009752F8" w:rsidP="009752F8">
      <w:pPr>
        <w:numPr>
          <w:ilvl w:val="0"/>
          <w:numId w:val="13"/>
        </w:numPr>
        <w:rPr>
          <w:color w:val="000000"/>
          <w:sz w:val="24"/>
          <w:szCs w:val="24"/>
          <w:lang w:val="ro-RO"/>
        </w:rPr>
      </w:pPr>
      <w:r w:rsidRPr="009752F8">
        <w:rPr>
          <w:color w:val="000000"/>
          <w:sz w:val="24"/>
          <w:szCs w:val="24"/>
          <w:lang w:val="ro-RO"/>
        </w:rPr>
        <w:t>2 grupe incepatori</w:t>
      </w:r>
    </w:p>
    <w:p w:rsidR="009752F8" w:rsidRPr="009752F8" w:rsidRDefault="009752F8" w:rsidP="009752F8">
      <w:pPr>
        <w:numPr>
          <w:ilvl w:val="0"/>
          <w:numId w:val="13"/>
        </w:numPr>
        <w:rPr>
          <w:color w:val="000000"/>
          <w:sz w:val="24"/>
          <w:szCs w:val="24"/>
          <w:lang w:val="ro-RO"/>
        </w:rPr>
      </w:pPr>
      <w:r w:rsidRPr="009752F8">
        <w:rPr>
          <w:color w:val="000000"/>
          <w:sz w:val="24"/>
          <w:szCs w:val="24"/>
          <w:lang w:val="ro-RO"/>
        </w:rPr>
        <w:t>1 grupa avansati</w:t>
      </w:r>
    </w:p>
    <w:p w:rsidR="009752F8" w:rsidRPr="009752F8" w:rsidRDefault="009752F8" w:rsidP="009752F8">
      <w:pPr>
        <w:numPr>
          <w:ilvl w:val="0"/>
          <w:numId w:val="13"/>
        </w:numPr>
        <w:rPr>
          <w:color w:val="000000"/>
          <w:sz w:val="24"/>
          <w:szCs w:val="24"/>
          <w:lang w:val="ro-RO"/>
        </w:rPr>
      </w:pPr>
      <w:r w:rsidRPr="009752F8">
        <w:rPr>
          <w:color w:val="000000"/>
          <w:sz w:val="24"/>
          <w:szCs w:val="24"/>
          <w:lang w:val="ro-RO"/>
        </w:rPr>
        <w:t>1 grupa performanta</w:t>
      </w:r>
    </w:p>
    <w:p w:rsidR="009752F8" w:rsidRPr="009752F8" w:rsidRDefault="009752F8" w:rsidP="009752F8">
      <w:pPr>
        <w:ind w:left="360"/>
        <w:rPr>
          <w:b/>
          <w:color w:val="000000"/>
          <w:sz w:val="24"/>
          <w:szCs w:val="24"/>
          <w:lang w:val="ro-RO"/>
        </w:rPr>
      </w:pPr>
    </w:p>
    <w:p w:rsidR="009752F8" w:rsidRPr="009752F8" w:rsidRDefault="009752F8" w:rsidP="009752F8">
      <w:pPr>
        <w:rPr>
          <w:color w:val="000000"/>
          <w:sz w:val="24"/>
          <w:szCs w:val="24"/>
          <w:lang w:val="ro-RO"/>
        </w:rPr>
      </w:pPr>
      <w:r w:rsidRPr="009752F8">
        <w:rPr>
          <w:b/>
          <w:color w:val="000000"/>
          <w:sz w:val="24"/>
          <w:szCs w:val="24"/>
          <w:lang w:val="ro-RO"/>
        </w:rPr>
        <w:t>VOLEI  FETE</w:t>
      </w:r>
      <w:r w:rsidRPr="009752F8">
        <w:rPr>
          <w:color w:val="000000"/>
          <w:sz w:val="24"/>
          <w:szCs w:val="24"/>
          <w:lang w:val="ro-RO"/>
        </w:rPr>
        <w:t xml:space="preserve">:  </w:t>
      </w:r>
      <w:r w:rsidR="00B160D9" w:rsidRPr="009752F8">
        <w:rPr>
          <w:color w:val="000000"/>
          <w:sz w:val="24"/>
          <w:szCs w:val="24"/>
          <w:lang w:val="ro-RO"/>
        </w:rPr>
        <w:t>prof. Rosu Marius</w:t>
      </w:r>
      <w:r w:rsidR="00B160D9">
        <w:rPr>
          <w:color w:val="000000"/>
          <w:sz w:val="24"/>
          <w:szCs w:val="24"/>
          <w:lang w:val="ro-RO"/>
        </w:rPr>
        <w:t>, prof. Petria Laura</w:t>
      </w:r>
    </w:p>
    <w:p w:rsidR="009752F8" w:rsidRPr="009752F8" w:rsidRDefault="009752F8" w:rsidP="009752F8">
      <w:pPr>
        <w:numPr>
          <w:ilvl w:val="0"/>
          <w:numId w:val="13"/>
        </w:numPr>
        <w:rPr>
          <w:color w:val="000000"/>
          <w:sz w:val="24"/>
          <w:szCs w:val="24"/>
          <w:lang w:val="ro-RO"/>
        </w:rPr>
      </w:pPr>
      <w:r w:rsidRPr="009752F8">
        <w:rPr>
          <w:color w:val="000000"/>
          <w:sz w:val="24"/>
          <w:szCs w:val="24"/>
          <w:lang w:val="ro-RO"/>
        </w:rPr>
        <w:t>5 grupe incepatori</w:t>
      </w:r>
    </w:p>
    <w:p w:rsidR="009752F8" w:rsidRPr="009752F8" w:rsidRDefault="009752F8" w:rsidP="009752F8">
      <w:pPr>
        <w:numPr>
          <w:ilvl w:val="0"/>
          <w:numId w:val="13"/>
        </w:numPr>
        <w:rPr>
          <w:color w:val="000000"/>
          <w:sz w:val="24"/>
          <w:szCs w:val="24"/>
          <w:lang w:val="ro-RO"/>
        </w:rPr>
      </w:pPr>
      <w:r w:rsidRPr="009752F8">
        <w:rPr>
          <w:color w:val="000000"/>
          <w:sz w:val="24"/>
          <w:szCs w:val="24"/>
          <w:lang w:val="ro-RO"/>
        </w:rPr>
        <w:t>1 grupa avansati</w:t>
      </w:r>
    </w:p>
    <w:p w:rsidR="009752F8" w:rsidRPr="009752F8" w:rsidRDefault="009752F8" w:rsidP="009752F8">
      <w:pPr>
        <w:numPr>
          <w:ilvl w:val="0"/>
          <w:numId w:val="13"/>
        </w:numPr>
        <w:rPr>
          <w:color w:val="000000"/>
          <w:sz w:val="24"/>
          <w:szCs w:val="24"/>
          <w:lang w:val="ro-RO"/>
        </w:rPr>
      </w:pPr>
      <w:r w:rsidRPr="009752F8">
        <w:rPr>
          <w:color w:val="000000"/>
          <w:sz w:val="24"/>
          <w:szCs w:val="24"/>
          <w:lang w:val="ro-RO"/>
        </w:rPr>
        <w:t xml:space="preserve">1 grupa performanta                                                                  </w:t>
      </w:r>
    </w:p>
    <w:p w:rsidR="00A71F36" w:rsidRDefault="00A71F36" w:rsidP="00094585">
      <w:pPr>
        <w:ind w:left="720"/>
        <w:rPr>
          <w:sz w:val="24"/>
          <w:szCs w:val="24"/>
          <w:lang w:val="ro-RO"/>
        </w:rPr>
      </w:pPr>
    </w:p>
    <w:p w:rsidR="009752F8" w:rsidRPr="00A71F36" w:rsidRDefault="009752F8" w:rsidP="009752F8">
      <w:pPr>
        <w:rPr>
          <w:sz w:val="24"/>
          <w:szCs w:val="24"/>
          <w:lang w:val="ro-RO"/>
        </w:rPr>
      </w:pPr>
    </w:p>
    <w:p w:rsidR="000D6947" w:rsidRPr="008F215C" w:rsidRDefault="00EC55BF" w:rsidP="00D27404">
      <w:pPr>
        <w:spacing w:before="14" w:line="260" w:lineRule="exact"/>
        <w:jc w:val="both"/>
        <w:rPr>
          <w:sz w:val="24"/>
          <w:szCs w:val="24"/>
          <w:lang w:val="ro-RO"/>
        </w:rPr>
      </w:pPr>
      <w:r w:rsidRPr="008F215C">
        <w:rPr>
          <w:sz w:val="24"/>
          <w:szCs w:val="24"/>
          <w:lang w:val="ro-RO"/>
        </w:rPr>
        <w:lastRenderedPageBreak/>
        <w:t xml:space="preserve">     </w:t>
      </w:r>
      <w:r w:rsidR="00CA343C">
        <w:rPr>
          <w:sz w:val="24"/>
          <w:szCs w:val="24"/>
          <w:lang w:val="ro-RO"/>
        </w:rPr>
        <w:t xml:space="preserve">      </w:t>
      </w:r>
      <w:r w:rsidR="00A71F36" w:rsidRPr="008F215C">
        <w:rPr>
          <w:sz w:val="24"/>
          <w:szCs w:val="24"/>
          <w:lang w:val="ro-RO"/>
        </w:rPr>
        <w:t xml:space="preserve">In planul de scolarizare clubul are un numar de 584  elevi </w:t>
      </w:r>
      <w:r w:rsidR="00B160D9" w:rsidRPr="008F215C">
        <w:rPr>
          <w:sz w:val="24"/>
          <w:szCs w:val="24"/>
          <w:lang w:val="ro-RO"/>
        </w:rPr>
        <w:t>sportiv</w:t>
      </w:r>
      <w:r w:rsidR="00CA343C">
        <w:rPr>
          <w:sz w:val="24"/>
          <w:szCs w:val="24"/>
          <w:lang w:val="ro-RO"/>
        </w:rPr>
        <w:t>i</w:t>
      </w:r>
      <w:r w:rsidR="00B160D9" w:rsidRPr="008F215C">
        <w:rPr>
          <w:sz w:val="24"/>
          <w:szCs w:val="24"/>
          <w:lang w:val="ro-RO"/>
        </w:rPr>
        <w:t>, respectiv 43 de grupe,</w:t>
      </w:r>
      <w:r w:rsidR="00A71F36" w:rsidRPr="008F215C">
        <w:rPr>
          <w:sz w:val="24"/>
          <w:szCs w:val="24"/>
          <w:lang w:val="ro-RO"/>
        </w:rPr>
        <w:t xml:space="preserve"> care sunt </w:t>
      </w:r>
      <w:r w:rsidR="00B160D9" w:rsidRPr="008F215C">
        <w:rPr>
          <w:sz w:val="24"/>
          <w:szCs w:val="24"/>
          <w:lang w:val="ro-RO"/>
        </w:rPr>
        <w:t xml:space="preserve">organizate </w:t>
      </w:r>
      <w:r w:rsidR="00A71F36" w:rsidRPr="008F215C">
        <w:rPr>
          <w:sz w:val="24"/>
          <w:szCs w:val="24"/>
          <w:lang w:val="ro-RO"/>
        </w:rPr>
        <w:t xml:space="preserve"> pe nivele de instruire dupa cum urmeaza :</w:t>
      </w:r>
    </w:p>
    <w:p w:rsidR="00BF7732" w:rsidRPr="008F215C" w:rsidRDefault="00BF7732" w:rsidP="00BF7732">
      <w:pPr>
        <w:rPr>
          <w:sz w:val="24"/>
          <w:szCs w:val="24"/>
          <w:lang w:val="it-IT"/>
        </w:rPr>
      </w:pPr>
      <w:r w:rsidRPr="008F215C">
        <w:rPr>
          <w:sz w:val="24"/>
          <w:szCs w:val="24"/>
          <w:lang w:val="ro-RO"/>
        </w:rPr>
        <w:tab/>
        <w:t xml:space="preserve">           </w:t>
      </w:r>
      <w:r w:rsidRPr="008F215C">
        <w:rPr>
          <w:spacing w:val="9"/>
          <w:sz w:val="24"/>
          <w:szCs w:val="24"/>
          <w:lang w:val="ro-RO"/>
        </w:rPr>
        <w:t xml:space="preserve"> </w:t>
      </w:r>
      <w:r w:rsidR="00A71F36" w:rsidRPr="008F215C">
        <w:rPr>
          <w:sz w:val="24"/>
          <w:szCs w:val="24"/>
          <w:lang w:val="it-IT"/>
        </w:rPr>
        <w:t>- 8 grupe de performanță  - 84 elevi</w:t>
      </w:r>
    </w:p>
    <w:p w:rsidR="00BF7732" w:rsidRPr="008F215C" w:rsidRDefault="00BF7732" w:rsidP="00BF7732">
      <w:pPr>
        <w:rPr>
          <w:sz w:val="24"/>
          <w:szCs w:val="24"/>
          <w:lang w:val="it-IT"/>
        </w:rPr>
      </w:pPr>
      <w:r w:rsidRPr="008F215C">
        <w:rPr>
          <w:sz w:val="24"/>
          <w:szCs w:val="24"/>
          <w:lang w:val="it-IT"/>
        </w:rPr>
        <w:tab/>
      </w:r>
      <w:r w:rsidRPr="008F215C">
        <w:rPr>
          <w:sz w:val="24"/>
          <w:szCs w:val="24"/>
          <w:lang w:val="it-IT"/>
        </w:rPr>
        <w:tab/>
      </w:r>
      <w:r w:rsidR="00A71F36" w:rsidRPr="008F215C">
        <w:rPr>
          <w:sz w:val="24"/>
          <w:szCs w:val="24"/>
          <w:lang w:val="it-IT"/>
        </w:rPr>
        <w:t>- 9 grupe avansați              - 120 elevi</w:t>
      </w:r>
    </w:p>
    <w:p w:rsidR="00BF7732" w:rsidRPr="008F215C" w:rsidRDefault="00BF7732" w:rsidP="00BF7732">
      <w:pPr>
        <w:rPr>
          <w:sz w:val="24"/>
          <w:szCs w:val="24"/>
          <w:lang w:val="it-IT"/>
        </w:rPr>
      </w:pPr>
      <w:r w:rsidRPr="008F215C">
        <w:rPr>
          <w:sz w:val="24"/>
          <w:szCs w:val="24"/>
          <w:lang w:val="it-IT"/>
        </w:rPr>
        <w:tab/>
      </w:r>
      <w:r w:rsidRPr="008F215C">
        <w:rPr>
          <w:sz w:val="24"/>
          <w:szCs w:val="24"/>
          <w:lang w:val="it-IT"/>
        </w:rPr>
        <w:tab/>
        <w:t xml:space="preserve">- 26 </w:t>
      </w:r>
      <w:r w:rsidR="00A71F36" w:rsidRPr="008F215C">
        <w:rPr>
          <w:sz w:val="24"/>
          <w:szCs w:val="24"/>
          <w:lang w:val="it-IT"/>
        </w:rPr>
        <w:t>grupe de începători    - 380 elevi</w:t>
      </w:r>
    </w:p>
    <w:p w:rsidR="001E712B" w:rsidRPr="008F215C" w:rsidRDefault="00EC55BF" w:rsidP="00BF7732">
      <w:pPr>
        <w:rPr>
          <w:sz w:val="24"/>
          <w:szCs w:val="24"/>
          <w:lang w:val="it-IT"/>
        </w:rPr>
      </w:pPr>
      <w:r w:rsidRPr="008F215C">
        <w:rPr>
          <w:sz w:val="24"/>
          <w:szCs w:val="24"/>
          <w:lang w:val="it-IT"/>
        </w:rPr>
        <w:tab/>
        <w:t xml:space="preserve">La majoritatea grupelor numarul elevilor sportivi in grupa </w:t>
      </w:r>
      <w:r w:rsidRPr="008F215C">
        <w:rPr>
          <w:sz w:val="24"/>
          <w:szCs w:val="24"/>
          <w:lang w:val="it-IT"/>
        </w:rPr>
        <w:tab/>
        <w:t>este mai mare decat normativul</w:t>
      </w:r>
      <w:r w:rsidR="00B160D9" w:rsidRPr="008F215C">
        <w:rPr>
          <w:sz w:val="24"/>
          <w:szCs w:val="24"/>
          <w:lang w:val="it-IT"/>
        </w:rPr>
        <w:t xml:space="preserve"> cerut de planul de scolarizare</w:t>
      </w:r>
      <w:r w:rsidRPr="008F215C">
        <w:rPr>
          <w:sz w:val="24"/>
          <w:szCs w:val="24"/>
          <w:lang w:val="it-IT"/>
        </w:rPr>
        <w:t>, ducand la un n</w:t>
      </w:r>
      <w:r w:rsidR="00B160D9" w:rsidRPr="008F215C">
        <w:rPr>
          <w:sz w:val="24"/>
          <w:szCs w:val="24"/>
          <w:lang w:val="it-IT"/>
        </w:rPr>
        <w:t>umar de peste 600 elevi sportivi</w:t>
      </w:r>
      <w:r w:rsidRPr="008F215C">
        <w:rPr>
          <w:sz w:val="24"/>
          <w:szCs w:val="24"/>
          <w:lang w:val="it-IT"/>
        </w:rPr>
        <w:t xml:space="preserve"> in club.</w:t>
      </w:r>
    </w:p>
    <w:p w:rsidR="00763F27" w:rsidRPr="008F215C" w:rsidRDefault="001E712B" w:rsidP="001E712B">
      <w:pPr>
        <w:ind w:firstLine="708"/>
        <w:rPr>
          <w:spacing w:val="4"/>
          <w:sz w:val="24"/>
          <w:szCs w:val="24"/>
          <w:lang w:val="it-IT"/>
        </w:rPr>
      </w:pPr>
      <w:r w:rsidRPr="008F215C">
        <w:rPr>
          <w:sz w:val="24"/>
          <w:szCs w:val="24"/>
          <w:lang w:val="it-IT"/>
        </w:rPr>
        <w:t xml:space="preserve">Elevii </w:t>
      </w:r>
      <w:r w:rsidR="00BF7732" w:rsidRPr="008F215C">
        <w:rPr>
          <w:spacing w:val="4"/>
          <w:sz w:val="24"/>
          <w:szCs w:val="24"/>
          <w:lang w:val="it-IT"/>
        </w:rPr>
        <w:t xml:space="preserve"> sportivi provin din școlile municipiului Lugoj, precum și din </w:t>
      </w:r>
      <w:r w:rsidRPr="008F215C">
        <w:rPr>
          <w:spacing w:val="4"/>
          <w:sz w:val="24"/>
          <w:szCs w:val="24"/>
          <w:lang w:val="it-IT"/>
        </w:rPr>
        <w:t xml:space="preserve"> unitatile scolare din zona Lugoj .</w:t>
      </w:r>
    </w:p>
    <w:p w:rsidR="001E712B" w:rsidRDefault="001E712B" w:rsidP="001E712B">
      <w:pPr>
        <w:ind w:firstLine="708"/>
        <w:rPr>
          <w:spacing w:val="4"/>
          <w:sz w:val="24"/>
          <w:szCs w:val="24"/>
        </w:rPr>
      </w:pPr>
      <w:r w:rsidRPr="008F215C">
        <w:rPr>
          <w:spacing w:val="4"/>
          <w:sz w:val="24"/>
          <w:szCs w:val="24"/>
          <w:lang w:val="it-IT"/>
        </w:rPr>
        <w:t xml:space="preserve"> </w:t>
      </w:r>
      <w:r>
        <w:rPr>
          <w:spacing w:val="4"/>
          <w:sz w:val="24"/>
          <w:szCs w:val="24"/>
        </w:rPr>
        <w:t>Structura grupelor</w:t>
      </w:r>
      <w:r w:rsidR="00763F27">
        <w:rPr>
          <w:spacing w:val="4"/>
          <w:sz w:val="24"/>
          <w:szCs w:val="24"/>
        </w:rPr>
        <w:t xml:space="preserve"> si </w:t>
      </w:r>
      <w:proofErr w:type="gramStart"/>
      <w:r w:rsidR="00763F27">
        <w:rPr>
          <w:spacing w:val="4"/>
          <w:sz w:val="24"/>
          <w:szCs w:val="24"/>
        </w:rPr>
        <w:t>a</w:t>
      </w:r>
      <w:proofErr w:type="gramEnd"/>
      <w:r w:rsidR="00763F27">
        <w:rPr>
          <w:spacing w:val="4"/>
          <w:sz w:val="24"/>
          <w:szCs w:val="24"/>
        </w:rPr>
        <w:t xml:space="preserve"> efectivelor de elevi sportivi este redata in prezentarea de mai jos: </w:t>
      </w:r>
      <w:r>
        <w:rPr>
          <w:spacing w:val="4"/>
          <w:sz w:val="24"/>
          <w:szCs w:val="24"/>
        </w:rPr>
        <w:t xml:space="preserve"> </w:t>
      </w:r>
    </w:p>
    <w:p w:rsidR="00025B36" w:rsidRDefault="001E712B" w:rsidP="001E712B">
      <w:pPr>
        <w:ind w:firstLine="708"/>
        <w:rPr>
          <w:sz w:val="24"/>
          <w:szCs w:val="24"/>
        </w:rPr>
      </w:pPr>
      <w:r>
        <w:rPr>
          <w:sz w:val="24"/>
          <w:szCs w:val="24"/>
        </w:rPr>
        <w:t xml:space="preserve"> </w:t>
      </w:r>
    </w:p>
    <w:tbl>
      <w:tblPr>
        <w:tblW w:w="10774" w:type="dxa"/>
        <w:tblInd w:w="-176" w:type="dxa"/>
        <w:tblLayout w:type="fixed"/>
        <w:tblLook w:val="04A0" w:firstRow="1" w:lastRow="0" w:firstColumn="1" w:lastColumn="0" w:noHBand="0" w:noVBand="1"/>
      </w:tblPr>
      <w:tblGrid>
        <w:gridCol w:w="568"/>
        <w:gridCol w:w="3402"/>
        <w:gridCol w:w="709"/>
        <w:gridCol w:w="850"/>
        <w:gridCol w:w="851"/>
        <w:gridCol w:w="708"/>
        <w:gridCol w:w="709"/>
        <w:gridCol w:w="1134"/>
        <w:gridCol w:w="709"/>
        <w:gridCol w:w="1134"/>
      </w:tblGrid>
      <w:tr w:rsidR="001E712B" w:rsidRPr="006C3651" w:rsidTr="00CA343C">
        <w:trPr>
          <w:trHeight w:val="255"/>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1E712B" w:rsidRDefault="001E712B" w:rsidP="006C3651">
            <w:pPr>
              <w:rPr>
                <w:lang w:val="ro-RO" w:eastAsia="ro-RO"/>
              </w:rPr>
            </w:pPr>
            <w:r w:rsidRPr="006C3651">
              <w:rPr>
                <w:lang w:val="ro-RO" w:eastAsia="ro-RO"/>
              </w:rPr>
              <w:t>Nr.</w:t>
            </w:r>
          </w:p>
          <w:p w:rsidR="001E712B" w:rsidRPr="006C3651" w:rsidRDefault="001E712B" w:rsidP="006C3651">
            <w:pPr>
              <w:rPr>
                <w:lang w:val="ro-RO" w:eastAsia="ro-RO"/>
              </w:rPr>
            </w:pPr>
            <w:r w:rsidRPr="006C3651">
              <w:rPr>
                <w:lang w:val="ro-RO" w:eastAsia="ro-RO"/>
              </w:rPr>
              <w:t>crt.</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1E712B" w:rsidRPr="006C3651" w:rsidRDefault="001E712B" w:rsidP="006C3651">
            <w:pPr>
              <w:jc w:val="center"/>
              <w:rPr>
                <w:lang w:val="ro-RO" w:eastAsia="ro-RO"/>
              </w:rPr>
            </w:pPr>
            <w:r w:rsidRPr="006C3651">
              <w:rPr>
                <w:lang w:val="ro-RO" w:eastAsia="ro-RO"/>
              </w:rPr>
              <w:t>DENUMIRE UNITATE DE ÎNVĂȚĂMÂNT/discipline sportive</w:t>
            </w:r>
          </w:p>
        </w:tc>
        <w:tc>
          <w:tcPr>
            <w:tcW w:w="6804" w:type="dxa"/>
            <w:gridSpan w:val="8"/>
            <w:tcBorders>
              <w:top w:val="single" w:sz="4" w:space="0" w:color="auto"/>
              <w:left w:val="nil"/>
              <w:bottom w:val="single" w:sz="4" w:space="0" w:color="auto"/>
              <w:right w:val="single" w:sz="4" w:space="0" w:color="auto"/>
            </w:tcBorders>
            <w:noWrap/>
            <w:vAlign w:val="center"/>
            <w:hideMark/>
          </w:tcPr>
          <w:p w:rsidR="001E712B" w:rsidRPr="006C3651" w:rsidRDefault="001E712B" w:rsidP="006C3651">
            <w:pPr>
              <w:jc w:val="center"/>
              <w:rPr>
                <w:lang w:val="ro-RO" w:eastAsia="ro-RO"/>
              </w:rPr>
            </w:pPr>
            <w:r w:rsidRPr="006C3651">
              <w:rPr>
                <w:lang w:val="ro-RO" w:eastAsia="ro-RO"/>
              </w:rPr>
              <w:t xml:space="preserve">EXISTENT </w:t>
            </w:r>
            <w:r>
              <w:rPr>
                <w:lang w:val="ro-RO" w:eastAsia="ro-RO"/>
              </w:rPr>
              <w:t xml:space="preserve"> </w:t>
            </w:r>
          </w:p>
        </w:tc>
      </w:tr>
      <w:tr w:rsidR="001E712B" w:rsidRPr="006C3651" w:rsidTr="00CA343C">
        <w:trPr>
          <w:trHeight w:val="255"/>
        </w:trPr>
        <w:tc>
          <w:tcPr>
            <w:tcW w:w="568" w:type="dxa"/>
            <w:vMerge/>
            <w:tcBorders>
              <w:top w:val="single" w:sz="4" w:space="0" w:color="auto"/>
              <w:left w:val="single" w:sz="4" w:space="0" w:color="auto"/>
              <w:bottom w:val="single" w:sz="4" w:space="0" w:color="auto"/>
              <w:right w:val="single" w:sz="4" w:space="0" w:color="auto"/>
            </w:tcBorders>
            <w:vAlign w:val="center"/>
            <w:hideMark/>
          </w:tcPr>
          <w:p w:rsidR="001E712B" w:rsidRPr="006C3651" w:rsidRDefault="001E712B" w:rsidP="006C3651">
            <w:pPr>
              <w:rPr>
                <w:lang w:val="ro-RO" w:eastAsia="ro-RO"/>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1E712B" w:rsidRPr="006C3651" w:rsidRDefault="001E712B" w:rsidP="006C3651">
            <w:pPr>
              <w:rPr>
                <w:lang w:val="ro-RO" w:eastAsia="ro-RO"/>
              </w:rPr>
            </w:pPr>
          </w:p>
        </w:tc>
        <w:tc>
          <w:tcPr>
            <w:tcW w:w="1559" w:type="dxa"/>
            <w:gridSpan w:val="2"/>
            <w:tcBorders>
              <w:top w:val="single" w:sz="4" w:space="0" w:color="auto"/>
              <w:left w:val="single" w:sz="4" w:space="0" w:color="auto"/>
              <w:bottom w:val="single" w:sz="4" w:space="0" w:color="auto"/>
              <w:right w:val="single" w:sz="4" w:space="0" w:color="auto"/>
            </w:tcBorders>
            <w:noWrap/>
            <w:vAlign w:val="center"/>
            <w:hideMark/>
          </w:tcPr>
          <w:p w:rsidR="001E712B" w:rsidRPr="006C3651" w:rsidRDefault="001E712B" w:rsidP="006C3651">
            <w:pPr>
              <w:jc w:val="center"/>
              <w:rPr>
                <w:lang w:val="ro-RO" w:eastAsia="ro-RO"/>
              </w:rPr>
            </w:pPr>
            <w:r w:rsidRPr="006C3651">
              <w:rPr>
                <w:lang w:val="ro-RO" w:eastAsia="ro-RO"/>
              </w:rPr>
              <w:t>ÎNCEPĂTORI</w:t>
            </w:r>
          </w:p>
        </w:tc>
        <w:tc>
          <w:tcPr>
            <w:tcW w:w="1559" w:type="dxa"/>
            <w:gridSpan w:val="2"/>
            <w:tcBorders>
              <w:top w:val="single" w:sz="4" w:space="0" w:color="auto"/>
              <w:left w:val="single" w:sz="4" w:space="0" w:color="auto"/>
              <w:bottom w:val="single" w:sz="4" w:space="0" w:color="auto"/>
              <w:right w:val="single" w:sz="4" w:space="0" w:color="auto"/>
            </w:tcBorders>
            <w:noWrap/>
            <w:vAlign w:val="center"/>
            <w:hideMark/>
          </w:tcPr>
          <w:p w:rsidR="001E712B" w:rsidRPr="006C3651" w:rsidRDefault="001E712B" w:rsidP="006C3651">
            <w:pPr>
              <w:jc w:val="center"/>
              <w:rPr>
                <w:lang w:val="ro-RO" w:eastAsia="ro-RO"/>
              </w:rPr>
            </w:pPr>
            <w:r w:rsidRPr="006C3651">
              <w:rPr>
                <w:lang w:val="ro-RO" w:eastAsia="ro-RO"/>
              </w:rPr>
              <w:t>AVANSAȚI</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rsidR="001E712B" w:rsidRPr="006C3651" w:rsidRDefault="001E712B" w:rsidP="006C3651">
            <w:pPr>
              <w:jc w:val="center"/>
              <w:rPr>
                <w:lang w:val="ro-RO" w:eastAsia="ro-RO"/>
              </w:rPr>
            </w:pPr>
            <w:r w:rsidRPr="006C3651">
              <w:rPr>
                <w:lang w:val="ro-RO" w:eastAsia="ro-RO"/>
              </w:rPr>
              <w:t>PERFORMANȚĂ</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rsidR="001E712B" w:rsidRPr="006C3651" w:rsidRDefault="001E712B" w:rsidP="006C3651">
            <w:pPr>
              <w:rPr>
                <w:lang w:val="ro-RO" w:eastAsia="ro-RO"/>
              </w:rPr>
            </w:pPr>
            <w:r>
              <w:rPr>
                <w:lang w:val="ro-RO" w:eastAsia="ro-RO"/>
              </w:rPr>
              <w:t xml:space="preserve">     </w:t>
            </w:r>
            <w:r w:rsidRPr="006C3651">
              <w:rPr>
                <w:lang w:val="ro-RO" w:eastAsia="ro-RO"/>
              </w:rPr>
              <w:t>TOTAL</w:t>
            </w:r>
          </w:p>
        </w:tc>
      </w:tr>
      <w:tr w:rsidR="001E712B" w:rsidRPr="006C3651" w:rsidTr="00CA343C">
        <w:trPr>
          <w:trHeight w:val="255"/>
        </w:trPr>
        <w:tc>
          <w:tcPr>
            <w:tcW w:w="568" w:type="dxa"/>
            <w:vMerge/>
            <w:tcBorders>
              <w:top w:val="single" w:sz="4" w:space="0" w:color="auto"/>
              <w:left w:val="single" w:sz="4" w:space="0" w:color="auto"/>
              <w:bottom w:val="single" w:sz="4" w:space="0" w:color="auto"/>
              <w:right w:val="single" w:sz="4" w:space="0" w:color="auto"/>
            </w:tcBorders>
            <w:vAlign w:val="center"/>
            <w:hideMark/>
          </w:tcPr>
          <w:p w:rsidR="001E712B" w:rsidRPr="006C3651" w:rsidRDefault="001E712B" w:rsidP="006C3651">
            <w:pPr>
              <w:rPr>
                <w:lang w:val="ro-RO" w:eastAsia="ro-RO"/>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1E712B" w:rsidRPr="006C3651" w:rsidRDefault="001E712B" w:rsidP="006C3651">
            <w:pPr>
              <w:rPr>
                <w:lang w:val="ro-RO" w:eastAsia="ro-RO"/>
              </w:rPr>
            </w:pPr>
          </w:p>
        </w:tc>
        <w:tc>
          <w:tcPr>
            <w:tcW w:w="709" w:type="dxa"/>
            <w:tcBorders>
              <w:top w:val="single" w:sz="4" w:space="0" w:color="auto"/>
              <w:left w:val="nil"/>
              <w:bottom w:val="single" w:sz="4" w:space="0" w:color="auto"/>
              <w:right w:val="single" w:sz="4" w:space="0" w:color="auto"/>
            </w:tcBorders>
            <w:noWrap/>
            <w:vAlign w:val="center"/>
            <w:hideMark/>
          </w:tcPr>
          <w:p w:rsidR="001E712B" w:rsidRPr="006C3651" w:rsidRDefault="001E712B" w:rsidP="006C3651">
            <w:pPr>
              <w:jc w:val="center"/>
              <w:rPr>
                <w:lang w:val="ro-RO" w:eastAsia="ro-RO"/>
              </w:rPr>
            </w:pPr>
            <w:r w:rsidRPr="006C3651">
              <w:rPr>
                <w:lang w:val="ro-RO" w:eastAsia="ro-RO"/>
              </w:rPr>
              <w:t xml:space="preserve">nr. grupe </w:t>
            </w:r>
          </w:p>
        </w:tc>
        <w:tc>
          <w:tcPr>
            <w:tcW w:w="850" w:type="dxa"/>
            <w:tcBorders>
              <w:top w:val="single" w:sz="4" w:space="0" w:color="auto"/>
              <w:left w:val="nil"/>
              <w:bottom w:val="single" w:sz="4" w:space="0" w:color="auto"/>
              <w:right w:val="single" w:sz="4" w:space="0" w:color="auto"/>
            </w:tcBorders>
            <w:noWrap/>
            <w:vAlign w:val="center"/>
            <w:hideMark/>
          </w:tcPr>
          <w:p w:rsidR="001E712B" w:rsidRPr="006C3651" w:rsidRDefault="001E712B" w:rsidP="006C3651">
            <w:pPr>
              <w:jc w:val="center"/>
              <w:rPr>
                <w:lang w:val="ro-RO" w:eastAsia="ro-RO"/>
              </w:rPr>
            </w:pPr>
            <w:r w:rsidRPr="006C3651">
              <w:rPr>
                <w:lang w:val="ro-RO" w:eastAsia="ro-RO"/>
              </w:rPr>
              <w:t>nr. elevi</w:t>
            </w:r>
          </w:p>
        </w:tc>
        <w:tc>
          <w:tcPr>
            <w:tcW w:w="851" w:type="dxa"/>
            <w:tcBorders>
              <w:top w:val="single" w:sz="4" w:space="0" w:color="auto"/>
              <w:left w:val="nil"/>
              <w:bottom w:val="single" w:sz="4" w:space="0" w:color="auto"/>
              <w:right w:val="single" w:sz="4" w:space="0" w:color="auto"/>
            </w:tcBorders>
            <w:noWrap/>
            <w:vAlign w:val="center"/>
            <w:hideMark/>
          </w:tcPr>
          <w:p w:rsidR="001E712B" w:rsidRPr="006C3651" w:rsidRDefault="001E712B" w:rsidP="006C3651">
            <w:pPr>
              <w:jc w:val="center"/>
              <w:rPr>
                <w:lang w:val="ro-RO" w:eastAsia="ro-RO"/>
              </w:rPr>
            </w:pPr>
            <w:r w:rsidRPr="006C3651">
              <w:rPr>
                <w:lang w:val="ro-RO" w:eastAsia="ro-RO"/>
              </w:rPr>
              <w:t xml:space="preserve">nr. grupe </w:t>
            </w:r>
          </w:p>
        </w:tc>
        <w:tc>
          <w:tcPr>
            <w:tcW w:w="708" w:type="dxa"/>
            <w:tcBorders>
              <w:top w:val="single" w:sz="4" w:space="0" w:color="auto"/>
              <w:left w:val="nil"/>
              <w:bottom w:val="single" w:sz="4" w:space="0" w:color="auto"/>
              <w:right w:val="single" w:sz="4" w:space="0" w:color="auto"/>
            </w:tcBorders>
            <w:noWrap/>
            <w:vAlign w:val="center"/>
            <w:hideMark/>
          </w:tcPr>
          <w:p w:rsidR="001E712B" w:rsidRPr="006C3651" w:rsidRDefault="001E712B" w:rsidP="006C3651">
            <w:pPr>
              <w:jc w:val="center"/>
              <w:rPr>
                <w:lang w:val="ro-RO" w:eastAsia="ro-RO"/>
              </w:rPr>
            </w:pPr>
            <w:r w:rsidRPr="006C3651">
              <w:rPr>
                <w:lang w:val="ro-RO" w:eastAsia="ro-RO"/>
              </w:rPr>
              <w:t>nr. elevi</w:t>
            </w:r>
          </w:p>
        </w:tc>
        <w:tc>
          <w:tcPr>
            <w:tcW w:w="709" w:type="dxa"/>
            <w:tcBorders>
              <w:top w:val="single" w:sz="4" w:space="0" w:color="auto"/>
              <w:left w:val="nil"/>
              <w:bottom w:val="single" w:sz="4" w:space="0" w:color="auto"/>
              <w:right w:val="single" w:sz="4" w:space="0" w:color="auto"/>
            </w:tcBorders>
            <w:noWrap/>
            <w:vAlign w:val="center"/>
            <w:hideMark/>
          </w:tcPr>
          <w:p w:rsidR="001E712B" w:rsidRPr="006C3651" w:rsidRDefault="001E712B" w:rsidP="006C3651">
            <w:pPr>
              <w:jc w:val="center"/>
              <w:rPr>
                <w:lang w:val="ro-RO" w:eastAsia="ro-RO"/>
              </w:rPr>
            </w:pPr>
            <w:r w:rsidRPr="006C3651">
              <w:rPr>
                <w:lang w:val="ro-RO" w:eastAsia="ro-RO"/>
              </w:rPr>
              <w:t xml:space="preserve">nr. grupe </w:t>
            </w:r>
          </w:p>
        </w:tc>
        <w:tc>
          <w:tcPr>
            <w:tcW w:w="1134" w:type="dxa"/>
            <w:tcBorders>
              <w:top w:val="single" w:sz="4" w:space="0" w:color="auto"/>
              <w:left w:val="nil"/>
              <w:bottom w:val="single" w:sz="4" w:space="0" w:color="auto"/>
              <w:right w:val="single" w:sz="4" w:space="0" w:color="auto"/>
            </w:tcBorders>
            <w:noWrap/>
            <w:vAlign w:val="center"/>
            <w:hideMark/>
          </w:tcPr>
          <w:p w:rsidR="001E712B" w:rsidRPr="006C3651" w:rsidRDefault="001E712B" w:rsidP="006C3651">
            <w:pPr>
              <w:jc w:val="center"/>
              <w:rPr>
                <w:lang w:val="ro-RO" w:eastAsia="ro-RO"/>
              </w:rPr>
            </w:pPr>
            <w:r w:rsidRPr="006C3651">
              <w:rPr>
                <w:lang w:val="ro-RO" w:eastAsia="ro-RO"/>
              </w:rPr>
              <w:t>nr. elevi</w:t>
            </w:r>
          </w:p>
        </w:tc>
        <w:tc>
          <w:tcPr>
            <w:tcW w:w="709" w:type="dxa"/>
            <w:tcBorders>
              <w:top w:val="single" w:sz="4" w:space="0" w:color="auto"/>
              <w:left w:val="nil"/>
              <w:bottom w:val="single" w:sz="4" w:space="0" w:color="auto"/>
              <w:right w:val="single" w:sz="4" w:space="0" w:color="auto"/>
            </w:tcBorders>
            <w:noWrap/>
            <w:vAlign w:val="center"/>
            <w:hideMark/>
          </w:tcPr>
          <w:p w:rsidR="001E712B" w:rsidRPr="006C3651" w:rsidRDefault="001E712B" w:rsidP="006C3651">
            <w:pPr>
              <w:rPr>
                <w:lang w:val="ro-RO" w:eastAsia="ro-RO"/>
              </w:rPr>
            </w:pPr>
            <w:r w:rsidRPr="006C3651">
              <w:rPr>
                <w:lang w:val="ro-RO" w:eastAsia="ro-RO"/>
              </w:rPr>
              <w:t xml:space="preserve">nr. grupe </w:t>
            </w:r>
          </w:p>
        </w:tc>
        <w:tc>
          <w:tcPr>
            <w:tcW w:w="1134" w:type="dxa"/>
            <w:tcBorders>
              <w:top w:val="single" w:sz="4" w:space="0" w:color="auto"/>
              <w:left w:val="nil"/>
              <w:bottom w:val="single" w:sz="4" w:space="0" w:color="auto"/>
              <w:right w:val="single" w:sz="4" w:space="0" w:color="auto"/>
            </w:tcBorders>
            <w:noWrap/>
            <w:vAlign w:val="center"/>
            <w:hideMark/>
          </w:tcPr>
          <w:p w:rsidR="001E712B" w:rsidRPr="006C3651" w:rsidRDefault="001E712B" w:rsidP="001E712B">
            <w:pPr>
              <w:rPr>
                <w:lang w:val="ro-RO" w:eastAsia="ro-RO"/>
              </w:rPr>
            </w:pPr>
            <w:r w:rsidRPr="006C3651">
              <w:rPr>
                <w:lang w:val="ro-RO" w:eastAsia="ro-RO"/>
              </w:rPr>
              <w:t>nr. elevi</w:t>
            </w:r>
          </w:p>
        </w:tc>
      </w:tr>
      <w:tr w:rsidR="001E712B" w:rsidRPr="006C3651" w:rsidTr="00CA343C">
        <w:trPr>
          <w:trHeight w:val="255"/>
        </w:trPr>
        <w:tc>
          <w:tcPr>
            <w:tcW w:w="568" w:type="dxa"/>
            <w:vMerge w:val="restart"/>
            <w:tcBorders>
              <w:top w:val="single" w:sz="4" w:space="0" w:color="auto"/>
              <w:left w:val="single" w:sz="4" w:space="0" w:color="auto"/>
              <w:bottom w:val="single" w:sz="4" w:space="0" w:color="auto"/>
              <w:right w:val="single" w:sz="4" w:space="0" w:color="auto"/>
            </w:tcBorders>
            <w:vAlign w:val="bottom"/>
            <w:hideMark/>
          </w:tcPr>
          <w:p w:rsidR="001E712B" w:rsidRPr="006C3651" w:rsidRDefault="001E712B" w:rsidP="006C3651">
            <w:pPr>
              <w:rPr>
                <w:lang w:val="ro-RO" w:eastAsia="ro-RO"/>
              </w:rPr>
            </w:pPr>
            <w:r w:rsidRPr="006C3651">
              <w:rPr>
                <w:lang w:val="ro-RO" w:eastAsia="ro-RO"/>
              </w:rPr>
              <w:t> </w:t>
            </w:r>
          </w:p>
        </w:tc>
        <w:tc>
          <w:tcPr>
            <w:tcW w:w="3402" w:type="dxa"/>
            <w:vMerge w:val="restart"/>
            <w:tcBorders>
              <w:top w:val="single" w:sz="4" w:space="0" w:color="auto"/>
              <w:left w:val="single" w:sz="4" w:space="0" w:color="auto"/>
              <w:bottom w:val="single" w:sz="4" w:space="0" w:color="auto"/>
              <w:right w:val="single" w:sz="4" w:space="0" w:color="auto"/>
            </w:tcBorders>
            <w:vAlign w:val="bottom"/>
            <w:hideMark/>
          </w:tcPr>
          <w:p w:rsidR="001E712B" w:rsidRPr="006C3651" w:rsidRDefault="001E712B" w:rsidP="006C3651">
            <w:pPr>
              <w:rPr>
                <w:lang w:val="ro-RO" w:eastAsia="ro-RO"/>
              </w:rPr>
            </w:pPr>
            <w:r w:rsidRPr="006C3651">
              <w:rPr>
                <w:lang w:val="ro-RO" w:eastAsia="ro-RO"/>
              </w:rPr>
              <w:t>CLUBUL SPORTIV ŞCOLAR LUGOJ</w:t>
            </w:r>
          </w:p>
        </w:tc>
        <w:tc>
          <w:tcPr>
            <w:tcW w:w="709" w:type="dxa"/>
            <w:vMerge w:val="restart"/>
            <w:tcBorders>
              <w:top w:val="single" w:sz="4" w:space="0" w:color="auto"/>
              <w:left w:val="single" w:sz="4" w:space="0" w:color="auto"/>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26</w:t>
            </w:r>
          </w:p>
        </w:tc>
        <w:tc>
          <w:tcPr>
            <w:tcW w:w="850" w:type="dxa"/>
            <w:vMerge w:val="restart"/>
            <w:tcBorders>
              <w:top w:val="single" w:sz="4" w:space="0" w:color="auto"/>
              <w:left w:val="single" w:sz="4" w:space="0" w:color="auto"/>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380</w:t>
            </w:r>
          </w:p>
        </w:tc>
        <w:tc>
          <w:tcPr>
            <w:tcW w:w="851" w:type="dxa"/>
            <w:vMerge w:val="restart"/>
            <w:tcBorders>
              <w:top w:val="single" w:sz="4" w:space="0" w:color="auto"/>
              <w:left w:val="single" w:sz="4" w:space="0" w:color="auto"/>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9</w:t>
            </w:r>
          </w:p>
        </w:tc>
        <w:tc>
          <w:tcPr>
            <w:tcW w:w="708" w:type="dxa"/>
            <w:vMerge w:val="restart"/>
            <w:tcBorders>
              <w:top w:val="single" w:sz="4" w:space="0" w:color="auto"/>
              <w:left w:val="single" w:sz="4" w:space="0" w:color="auto"/>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120</w:t>
            </w:r>
          </w:p>
        </w:tc>
        <w:tc>
          <w:tcPr>
            <w:tcW w:w="709" w:type="dxa"/>
            <w:vMerge w:val="restart"/>
            <w:tcBorders>
              <w:top w:val="single" w:sz="4" w:space="0" w:color="auto"/>
              <w:left w:val="single" w:sz="4" w:space="0" w:color="auto"/>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8</w:t>
            </w:r>
          </w:p>
        </w:tc>
        <w:tc>
          <w:tcPr>
            <w:tcW w:w="1134" w:type="dxa"/>
            <w:vMerge w:val="restart"/>
            <w:tcBorders>
              <w:top w:val="single" w:sz="4" w:space="0" w:color="auto"/>
              <w:left w:val="single" w:sz="4" w:space="0" w:color="auto"/>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84</w:t>
            </w:r>
          </w:p>
        </w:tc>
        <w:tc>
          <w:tcPr>
            <w:tcW w:w="709" w:type="dxa"/>
            <w:vMerge w:val="restart"/>
            <w:tcBorders>
              <w:top w:val="single" w:sz="4" w:space="0" w:color="auto"/>
              <w:left w:val="single" w:sz="4" w:space="0" w:color="auto"/>
              <w:bottom w:val="single" w:sz="4" w:space="0" w:color="auto"/>
              <w:right w:val="single" w:sz="4" w:space="0" w:color="auto"/>
            </w:tcBorders>
            <w:vAlign w:val="bottom"/>
            <w:hideMark/>
          </w:tcPr>
          <w:p w:rsidR="001E712B" w:rsidRPr="006C3651" w:rsidRDefault="001E712B" w:rsidP="001E712B">
            <w:pPr>
              <w:jc w:val="right"/>
              <w:rPr>
                <w:lang w:val="ro-RO" w:eastAsia="ro-RO"/>
              </w:rPr>
            </w:pPr>
            <w:r>
              <w:rPr>
                <w:lang w:val="ro-RO" w:eastAsia="ro-RO"/>
              </w:rPr>
              <w:t>43</w:t>
            </w:r>
          </w:p>
        </w:tc>
        <w:tc>
          <w:tcPr>
            <w:tcW w:w="1134" w:type="dxa"/>
            <w:vMerge w:val="restart"/>
            <w:tcBorders>
              <w:top w:val="single" w:sz="4" w:space="0" w:color="auto"/>
              <w:left w:val="single" w:sz="4" w:space="0" w:color="auto"/>
              <w:bottom w:val="single" w:sz="4" w:space="0" w:color="auto"/>
              <w:right w:val="single" w:sz="4" w:space="0" w:color="auto"/>
            </w:tcBorders>
            <w:vAlign w:val="bottom"/>
            <w:hideMark/>
          </w:tcPr>
          <w:p w:rsidR="001E712B" w:rsidRPr="006C3651" w:rsidRDefault="001E712B" w:rsidP="00410C36">
            <w:pPr>
              <w:jc w:val="center"/>
              <w:rPr>
                <w:lang w:val="ro-RO" w:eastAsia="ro-RO"/>
              </w:rPr>
            </w:pPr>
            <w:r w:rsidRPr="006C3651">
              <w:rPr>
                <w:lang w:val="ro-RO" w:eastAsia="ro-RO"/>
              </w:rPr>
              <w:t>584</w:t>
            </w:r>
          </w:p>
        </w:tc>
      </w:tr>
      <w:tr w:rsidR="001E712B" w:rsidRPr="006C3651" w:rsidTr="00CA343C">
        <w:trPr>
          <w:trHeight w:val="255"/>
        </w:trPr>
        <w:tc>
          <w:tcPr>
            <w:tcW w:w="568" w:type="dxa"/>
            <w:vMerge/>
            <w:tcBorders>
              <w:top w:val="single" w:sz="4" w:space="0" w:color="auto"/>
              <w:left w:val="single" w:sz="4" w:space="0" w:color="auto"/>
              <w:bottom w:val="single" w:sz="4" w:space="0" w:color="auto"/>
              <w:right w:val="single" w:sz="4" w:space="0" w:color="auto"/>
            </w:tcBorders>
            <w:vAlign w:val="center"/>
            <w:hideMark/>
          </w:tcPr>
          <w:p w:rsidR="001E712B" w:rsidRPr="006C3651" w:rsidRDefault="001E712B" w:rsidP="006C3651">
            <w:pPr>
              <w:rPr>
                <w:lang w:val="ro-RO" w:eastAsia="ro-RO"/>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1E712B" w:rsidRPr="006C3651" w:rsidRDefault="001E712B" w:rsidP="006C3651">
            <w:pPr>
              <w:rPr>
                <w:lang w:val="ro-RO" w:eastAsia="ro-RO"/>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E712B" w:rsidRPr="006C3651" w:rsidRDefault="001E712B" w:rsidP="006C3651">
            <w:pPr>
              <w:rPr>
                <w:lang w:val="ro-RO" w:eastAsia="ro-RO"/>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1E712B" w:rsidRPr="006C3651" w:rsidRDefault="001E712B" w:rsidP="006C3651">
            <w:pPr>
              <w:rPr>
                <w:lang w:val="ro-RO" w:eastAsia="ro-RO"/>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1E712B" w:rsidRPr="006C3651" w:rsidRDefault="001E712B" w:rsidP="006C3651">
            <w:pPr>
              <w:rPr>
                <w:lang w:val="ro-RO" w:eastAsia="ro-RO"/>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1E712B" w:rsidRPr="006C3651" w:rsidRDefault="001E712B" w:rsidP="006C3651">
            <w:pPr>
              <w:rPr>
                <w:lang w:val="ro-RO" w:eastAsia="ro-RO"/>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E712B" w:rsidRPr="006C3651" w:rsidRDefault="001E712B" w:rsidP="006C3651">
            <w:pPr>
              <w:rPr>
                <w:lang w:val="ro-RO" w:eastAsia="ro-RO"/>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E712B" w:rsidRPr="006C3651" w:rsidRDefault="001E712B" w:rsidP="006C3651">
            <w:pPr>
              <w:rPr>
                <w:lang w:val="ro-RO" w:eastAsia="ro-RO"/>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E712B" w:rsidRPr="006C3651" w:rsidRDefault="001E712B" w:rsidP="006C3651">
            <w:pPr>
              <w:rPr>
                <w:lang w:val="ro-RO" w:eastAsia="ro-RO"/>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E712B" w:rsidRPr="006C3651" w:rsidRDefault="001E712B" w:rsidP="00410C36">
            <w:pPr>
              <w:jc w:val="center"/>
              <w:rPr>
                <w:lang w:val="ro-RO" w:eastAsia="ro-RO"/>
              </w:rPr>
            </w:pPr>
          </w:p>
        </w:tc>
      </w:tr>
      <w:tr w:rsidR="001E712B" w:rsidRPr="006C3651" w:rsidTr="00CA343C">
        <w:trPr>
          <w:trHeight w:val="255"/>
        </w:trPr>
        <w:tc>
          <w:tcPr>
            <w:tcW w:w="568" w:type="dxa"/>
            <w:tcBorders>
              <w:top w:val="single" w:sz="4" w:space="0" w:color="auto"/>
              <w:left w:val="single" w:sz="4" w:space="0" w:color="auto"/>
              <w:bottom w:val="single" w:sz="4" w:space="0" w:color="auto"/>
              <w:right w:val="single" w:sz="4" w:space="0" w:color="auto"/>
            </w:tcBorders>
            <w:vAlign w:val="bottom"/>
            <w:hideMark/>
          </w:tcPr>
          <w:p w:rsidR="001E712B" w:rsidRPr="006C3651" w:rsidRDefault="001E712B" w:rsidP="006C3651">
            <w:pPr>
              <w:rPr>
                <w:lang w:val="ro-RO" w:eastAsia="ro-RO"/>
              </w:rPr>
            </w:pPr>
            <w:r w:rsidRPr="006C3651">
              <w:rPr>
                <w:lang w:val="ro-RO" w:eastAsia="ro-RO"/>
              </w:rPr>
              <w:t>1.</w:t>
            </w:r>
          </w:p>
        </w:tc>
        <w:tc>
          <w:tcPr>
            <w:tcW w:w="3402"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rPr>
                <w:lang w:val="ro-RO" w:eastAsia="ro-RO"/>
              </w:rPr>
            </w:pPr>
            <w:r w:rsidRPr="006C3651">
              <w:rPr>
                <w:lang w:val="ro-RO" w:eastAsia="ro-RO"/>
              </w:rPr>
              <w:t>Atletism</w:t>
            </w:r>
          </w:p>
        </w:tc>
        <w:tc>
          <w:tcPr>
            <w:tcW w:w="709"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3</w:t>
            </w:r>
          </w:p>
        </w:tc>
        <w:tc>
          <w:tcPr>
            <w:tcW w:w="850"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36</w:t>
            </w:r>
          </w:p>
        </w:tc>
        <w:tc>
          <w:tcPr>
            <w:tcW w:w="851"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1</w:t>
            </w:r>
          </w:p>
        </w:tc>
        <w:tc>
          <w:tcPr>
            <w:tcW w:w="708"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10</w:t>
            </w:r>
          </w:p>
        </w:tc>
        <w:tc>
          <w:tcPr>
            <w:tcW w:w="709"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1</w:t>
            </w:r>
          </w:p>
        </w:tc>
        <w:tc>
          <w:tcPr>
            <w:tcW w:w="1134"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8</w:t>
            </w:r>
          </w:p>
        </w:tc>
        <w:tc>
          <w:tcPr>
            <w:tcW w:w="709" w:type="dxa"/>
            <w:tcBorders>
              <w:top w:val="single" w:sz="4" w:space="0" w:color="auto"/>
              <w:left w:val="nil"/>
              <w:bottom w:val="single" w:sz="4" w:space="0" w:color="auto"/>
              <w:right w:val="single" w:sz="4" w:space="0" w:color="auto"/>
            </w:tcBorders>
            <w:vAlign w:val="bottom"/>
            <w:hideMark/>
          </w:tcPr>
          <w:p w:rsidR="001E712B" w:rsidRPr="006C3651" w:rsidRDefault="001E712B" w:rsidP="001E712B">
            <w:pPr>
              <w:jc w:val="right"/>
              <w:rPr>
                <w:lang w:val="ro-RO" w:eastAsia="ro-RO"/>
              </w:rPr>
            </w:pPr>
            <w:r>
              <w:rPr>
                <w:lang w:val="ro-RO" w:eastAsia="ro-RO"/>
              </w:rPr>
              <w:t>5</w:t>
            </w:r>
          </w:p>
        </w:tc>
        <w:tc>
          <w:tcPr>
            <w:tcW w:w="1134" w:type="dxa"/>
            <w:tcBorders>
              <w:top w:val="single" w:sz="4" w:space="0" w:color="auto"/>
              <w:left w:val="nil"/>
              <w:bottom w:val="single" w:sz="4" w:space="0" w:color="auto"/>
              <w:right w:val="single" w:sz="4" w:space="0" w:color="auto"/>
            </w:tcBorders>
            <w:vAlign w:val="bottom"/>
            <w:hideMark/>
          </w:tcPr>
          <w:p w:rsidR="001E712B" w:rsidRPr="006C3651" w:rsidRDefault="001E712B" w:rsidP="00410C36">
            <w:pPr>
              <w:jc w:val="center"/>
              <w:rPr>
                <w:lang w:val="ro-RO" w:eastAsia="ro-RO"/>
              </w:rPr>
            </w:pPr>
            <w:r w:rsidRPr="006C3651">
              <w:rPr>
                <w:lang w:val="ro-RO" w:eastAsia="ro-RO"/>
              </w:rPr>
              <w:t>54</w:t>
            </w:r>
          </w:p>
        </w:tc>
      </w:tr>
      <w:tr w:rsidR="001E712B" w:rsidRPr="006C3651" w:rsidTr="00CA343C">
        <w:trPr>
          <w:trHeight w:val="255"/>
        </w:trPr>
        <w:tc>
          <w:tcPr>
            <w:tcW w:w="568" w:type="dxa"/>
            <w:tcBorders>
              <w:top w:val="single" w:sz="4" w:space="0" w:color="auto"/>
              <w:left w:val="single" w:sz="4" w:space="0" w:color="auto"/>
              <w:bottom w:val="single" w:sz="4" w:space="0" w:color="auto"/>
              <w:right w:val="single" w:sz="4" w:space="0" w:color="auto"/>
            </w:tcBorders>
            <w:vAlign w:val="bottom"/>
            <w:hideMark/>
          </w:tcPr>
          <w:p w:rsidR="001E712B" w:rsidRPr="006C3651" w:rsidRDefault="001E712B" w:rsidP="006C3651">
            <w:pPr>
              <w:rPr>
                <w:lang w:val="ro-RO" w:eastAsia="ro-RO"/>
              </w:rPr>
            </w:pPr>
            <w:r w:rsidRPr="006C3651">
              <w:rPr>
                <w:lang w:val="ro-RO" w:eastAsia="ro-RO"/>
              </w:rPr>
              <w:t>2.</w:t>
            </w:r>
          </w:p>
        </w:tc>
        <w:tc>
          <w:tcPr>
            <w:tcW w:w="3402"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rPr>
                <w:lang w:val="ro-RO" w:eastAsia="ro-RO"/>
              </w:rPr>
            </w:pPr>
            <w:r w:rsidRPr="006C3651">
              <w:rPr>
                <w:lang w:val="ro-RO" w:eastAsia="ro-RO"/>
              </w:rPr>
              <w:t>Fotbal</w:t>
            </w:r>
          </w:p>
        </w:tc>
        <w:tc>
          <w:tcPr>
            <w:tcW w:w="709"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3</w:t>
            </w:r>
          </w:p>
        </w:tc>
        <w:tc>
          <w:tcPr>
            <w:tcW w:w="850"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66</w:t>
            </w:r>
          </w:p>
        </w:tc>
        <w:tc>
          <w:tcPr>
            <w:tcW w:w="851"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2</w:t>
            </w:r>
          </w:p>
        </w:tc>
        <w:tc>
          <w:tcPr>
            <w:tcW w:w="708"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40</w:t>
            </w:r>
          </w:p>
        </w:tc>
        <w:tc>
          <w:tcPr>
            <w:tcW w:w="709"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1</w:t>
            </w:r>
          </w:p>
        </w:tc>
        <w:tc>
          <w:tcPr>
            <w:tcW w:w="1134"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18</w:t>
            </w:r>
          </w:p>
        </w:tc>
        <w:tc>
          <w:tcPr>
            <w:tcW w:w="709" w:type="dxa"/>
            <w:tcBorders>
              <w:top w:val="single" w:sz="4" w:space="0" w:color="auto"/>
              <w:left w:val="nil"/>
              <w:bottom w:val="single" w:sz="4" w:space="0" w:color="auto"/>
              <w:right w:val="single" w:sz="4" w:space="0" w:color="auto"/>
            </w:tcBorders>
            <w:vAlign w:val="bottom"/>
            <w:hideMark/>
          </w:tcPr>
          <w:p w:rsidR="001E712B" w:rsidRPr="006C3651" w:rsidRDefault="001E712B" w:rsidP="001E712B">
            <w:pPr>
              <w:jc w:val="right"/>
              <w:rPr>
                <w:lang w:val="ro-RO" w:eastAsia="ro-RO"/>
              </w:rPr>
            </w:pPr>
            <w:r>
              <w:rPr>
                <w:lang w:val="ro-RO" w:eastAsia="ro-RO"/>
              </w:rPr>
              <w:t>6</w:t>
            </w:r>
          </w:p>
        </w:tc>
        <w:tc>
          <w:tcPr>
            <w:tcW w:w="1134" w:type="dxa"/>
            <w:tcBorders>
              <w:top w:val="single" w:sz="4" w:space="0" w:color="auto"/>
              <w:left w:val="nil"/>
              <w:bottom w:val="single" w:sz="4" w:space="0" w:color="auto"/>
              <w:right w:val="single" w:sz="4" w:space="0" w:color="auto"/>
            </w:tcBorders>
            <w:vAlign w:val="bottom"/>
            <w:hideMark/>
          </w:tcPr>
          <w:p w:rsidR="001E712B" w:rsidRPr="006C3651" w:rsidRDefault="001E712B" w:rsidP="00410C36">
            <w:pPr>
              <w:jc w:val="center"/>
              <w:rPr>
                <w:lang w:val="ro-RO" w:eastAsia="ro-RO"/>
              </w:rPr>
            </w:pPr>
            <w:r w:rsidRPr="006C3651">
              <w:rPr>
                <w:lang w:val="ro-RO" w:eastAsia="ro-RO"/>
              </w:rPr>
              <w:t>124</w:t>
            </w:r>
          </w:p>
        </w:tc>
      </w:tr>
      <w:tr w:rsidR="001E712B" w:rsidRPr="006C3651" w:rsidTr="00CA343C">
        <w:trPr>
          <w:trHeight w:val="255"/>
        </w:trPr>
        <w:tc>
          <w:tcPr>
            <w:tcW w:w="568" w:type="dxa"/>
            <w:tcBorders>
              <w:top w:val="single" w:sz="4" w:space="0" w:color="auto"/>
              <w:left w:val="single" w:sz="4" w:space="0" w:color="auto"/>
              <w:bottom w:val="single" w:sz="4" w:space="0" w:color="auto"/>
              <w:right w:val="single" w:sz="4" w:space="0" w:color="auto"/>
            </w:tcBorders>
            <w:vAlign w:val="bottom"/>
            <w:hideMark/>
          </w:tcPr>
          <w:p w:rsidR="001E712B" w:rsidRPr="006C3651" w:rsidRDefault="001E712B" w:rsidP="006C3651">
            <w:pPr>
              <w:rPr>
                <w:lang w:val="ro-RO" w:eastAsia="ro-RO"/>
              </w:rPr>
            </w:pPr>
            <w:r w:rsidRPr="006C3651">
              <w:rPr>
                <w:lang w:val="ro-RO" w:eastAsia="ro-RO"/>
              </w:rPr>
              <w:t>3.</w:t>
            </w:r>
          </w:p>
        </w:tc>
        <w:tc>
          <w:tcPr>
            <w:tcW w:w="3402"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rPr>
                <w:lang w:val="ro-RO" w:eastAsia="ro-RO"/>
              </w:rPr>
            </w:pPr>
            <w:r w:rsidRPr="006C3651">
              <w:rPr>
                <w:lang w:val="ro-RO" w:eastAsia="ro-RO"/>
              </w:rPr>
              <w:t>Gimnastică artistică baieţi</w:t>
            </w:r>
          </w:p>
        </w:tc>
        <w:tc>
          <w:tcPr>
            <w:tcW w:w="709"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5</w:t>
            </w:r>
          </w:p>
        </w:tc>
        <w:tc>
          <w:tcPr>
            <w:tcW w:w="850"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60</w:t>
            </w:r>
          </w:p>
        </w:tc>
        <w:tc>
          <w:tcPr>
            <w:tcW w:w="851"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1</w:t>
            </w:r>
          </w:p>
        </w:tc>
        <w:tc>
          <w:tcPr>
            <w:tcW w:w="708"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10</w:t>
            </w:r>
          </w:p>
        </w:tc>
        <w:tc>
          <w:tcPr>
            <w:tcW w:w="709"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1</w:t>
            </w:r>
          </w:p>
        </w:tc>
        <w:tc>
          <w:tcPr>
            <w:tcW w:w="1134"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8</w:t>
            </w:r>
          </w:p>
        </w:tc>
        <w:tc>
          <w:tcPr>
            <w:tcW w:w="709" w:type="dxa"/>
            <w:tcBorders>
              <w:top w:val="single" w:sz="4" w:space="0" w:color="auto"/>
              <w:left w:val="nil"/>
              <w:bottom w:val="single" w:sz="4" w:space="0" w:color="auto"/>
              <w:right w:val="single" w:sz="4" w:space="0" w:color="auto"/>
            </w:tcBorders>
            <w:vAlign w:val="bottom"/>
            <w:hideMark/>
          </w:tcPr>
          <w:p w:rsidR="001E712B" w:rsidRPr="006C3651" w:rsidRDefault="001E712B" w:rsidP="001E712B">
            <w:pPr>
              <w:jc w:val="right"/>
              <w:rPr>
                <w:lang w:val="ro-RO" w:eastAsia="ro-RO"/>
              </w:rPr>
            </w:pPr>
            <w:r>
              <w:rPr>
                <w:lang w:val="ro-RO" w:eastAsia="ro-RO"/>
              </w:rPr>
              <w:t>7</w:t>
            </w:r>
          </w:p>
        </w:tc>
        <w:tc>
          <w:tcPr>
            <w:tcW w:w="1134" w:type="dxa"/>
            <w:tcBorders>
              <w:top w:val="single" w:sz="4" w:space="0" w:color="auto"/>
              <w:left w:val="nil"/>
              <w:bottom w:val="single" w:sz="4" w:space="0" w:color="auto"/>
              <w:right w:val="single" w:sz="4" w:space="0" w:color="auto"/>
            </w:tcBorders>
            <w:vAlign w:val="bottom"/>
            <w:hideMark/>
          </w:tcPr>
          <w:p w:rsidR="001E712B" w:rsidRPr="006C3651" w:rsidRDefault="001E712B" w:rsidP="00410C36">
            <w:pPr>
              <w:jc w:val="center"/>
              <w:rPr>
                <w:lang w:val="ro-RO" w:eastAsia="ro-RO"/>
              </w:rPr>
            </w:pPr>
            <w:r w:rsidRPr="006C3651">
              <w:rPr>
                <w:lang w:val="ro-RO" w:eastAsia="ro-RO"/>
              </w:rPr>
              <w:t>78</w:t>
            </w:r>
          </w:p>
        </w:tc>
      </w:tr>
      <w:tr w:rsidR="001E712B" w:rsidRPr="006C3651" w:rsidTr="00CA343C">
        <w:trPr>
          <w:trHeight w:val="255"/>
        </w:trPr>
        <w:tc>
          <w:tcPr>
            <w:tcW w:w="568" w:type="dxa"/>
            <w:tcBorders>
              <w:top w:val="single" w:sz="4" w:space="0" w:color="auto"/>
              <w:left w:val="single" w:sz="4" w:space="0" w:color="auto"/>
              <w:bottom w:val="single" w:sz="4" w:space="0" w:color="auto"/>
              <w:right w:val="single" w:sz="4" w:space="0" w:color="auto"/>
            </w:tcBorders>
            <w:vAlign w:val="bottom"/>
            <w:hideMark/>
          </w:tcPr>
          <w:p w:rsidR="001E712B" w:rsidRPr="006C3651" w:rsidRDefault="001E712B" w:rsidP="006C3651">
            <w:pPr>
              <w:rPr>
                <w:lang w:val="ro-RO" w:eastAsia="ro-RO"/>
              </w:rPr>
            </w:pPr>
            <w:r w:rsidRPr="006C3651">
              <w:rPr>
                <w:lang w:val="ro-RO" w:eastAsia="ro-RO"/>
              </w:rPr>
              <w:t>4.</w:t>
            </w:r>
          </w:p>
        </w:tc>
        <w:tc>
          <w:tcPr>
            <w:tcW w:w="3402"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rPr>
                <w:lang w:val="ro-RO" w:eastAsia="ro-RO"/>
              </w:rPr>
            </w:pPr>
            <w:r w:rsidRPr="006C3651">
              <w:rPr>
                <w:lang w:val="ro-RO" w:eastAsia="ro-RO"/>
              </w:rPr>
              <w:t>Handbal</w:t>
            </w:r>
          </w:p>
        </w:tc>
        <w:tc>
          <w:tcPr>
            <w:tcW w:w="709"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3</w:t>
            </w:r>
          </w:p>
        </w:tc>
        <w:tc>
          <w:tcPr>
            <w:tcW w:w="850"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54</w:t>
            </w:r>
          </w:p>
        </w:tc>
        <w:tc>
          <w:tcPr>
            <w:tcW w:w="851"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1</w:t>
            </w:r>
          </w:p>
        </w:tc>
        <w:tc>
          <w:tcPr>
            <w:tcW w:w="708"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16</w:t>
            </w:r>
          </w:p>
        </w:tc>
        <w:tc>
          <w:tcPr>
            <w:tcW w:w="709"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1</w:t>
            </w:r>
          </w:p>
        </w:tc>
        <w:tc>
          <w:tcPr>
            <w:tcW w:w="1134"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14</w:t>
            </w:r>
          </w:p>
        </w:tc>
        <w:tc>
          <w:tcPr>
            <w:tcW w:w="709" w:type="dxa"/>
            <w:tcBorders>
              <w:top w:val="single" w:sz="4" w:space="0" w:color="auto"/>
              <w:left w:val="nil"/>
              <w:bottom w:val="single" w:sz="4" w:space="0" w:color="auto"/>
              <w:right w:val="single" w:sz="4" w:space="0" w:color="auto"/>
            </w:tcBorders>
            <w:vAlign w:val="bottom"/>
            <w:hideMark/>
          </w:tcPr>
          <w:p w:rsidR="001E712B" w:rsidRPr="006C3651" w:rsidRDefault="001E712B" w:rsidP="001E712B">
            <w:pPr>
              <w:jc w:val="right"/>
              <w:rPr>
                <w:lang w:val="ro-RO" w:eastAsia="ro-RO"/>
              </w:rPr>
            </w:pPr>
            <w:r>
              <w:rPr>
                <w:lang w:val="ro-RO" w:eastAsia="ro-RO"/>
              </w:rPr>
              <w:t>5</w:t>
            </w:r>
          </w:p>
        </w:tc>
        <w:tc>
          <w:tcPr>
            <w:tcW w:w="1134" w:type="dxa"/>
            <w:tcBorders>
              <w:top w:val="single" w:sz="4" w:space="0" w:color="auto"/>
              <w:left w:val="nil"/>
              <w:bottom w:val="single" w:sz="4" w:space="0" w:color="auto"/>
              <w:right w:val="single" w:sz="4" w:space="0" w:color="auto"/>
            </w:tcBorders>
            <w:vAlign w:val="bottom"/>
            <w:hideMark/>
          </w:tcPr>
          <w:p w:rsidR="001E712B" w:rsidRPr="006C3651" w:rsidRDefault="001E712B" w:rsidP="00410C36">
            <w:pPr>
              <w:jc w:val="center"/>
              <w:rPr>
                <w:lang w:val="ro-RO" w:eastAsia="ro-RO"/>
              </w:rPr>
            </w:pPr>
            <w:r w:rsidRPr="006C3651">
              <w:rPr>
                <w:lang w:val="ro-RO" w:eastAsia="ro-RO"/>
              </w:rPr>
              <w:t>84</w:t>
            </w:r>
          </w:p>
        </w:tc>
      </w:tr>
      <w:tr w:rsidR="001E712B" w:rsidRPr="006C3651" w:rsidTr="00CA343C">
        <w:trPr>
          <w:trHeight w:val="255"/>
        </w:trPr>
        <w:tc>
          <w:tcPr>
            <w:tcW w:w="568" w:type="dxa"/>
            <w:tcBorders>
              <w:top w:val="single" w:sz="4" w:space="0" w:color="auto"/>
              <w:left w:val="single" w:sz="4" w:space="0" w:color="auto"/>
              <w:bottom w:val="single" w:sz="4" w:space="0" w:color="auto"/>
              <w:right w:val="single" w:sz="4" w:space="0" w:color="auto"/>
            </w:tcBorders>
            <w:vAlign w:val="bottom"/>
            <w:hideMark/>
          </w:tcPr>
          <w:p w:rsidR="001E712B" w:rsidRPr="006C3651" w:rsidRDefault="001E712B" w:rsidP="006C3651">
            <w:pPr>
              <w:rPr>
                <w:lang w:val="ro-RO" w:eastAsia="ro-RO"/>
              </w:rPr>
            </w:pPr>
            <w:r w:rsidRPr="006C3651">
              <w:rPr>
                <w:lang w:val="ro-RO" w:eastAsia="ro-RO"/>
              </w:rPr>
              <w:t>5.</w:t>
            </w:r>
          </w:p>
        </w:tc>
        <w:tc>
          <w:tcPr>
            <w:tcW w:w="3402"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rPr>
                <w:lang w:val="ro-RO" w:eastAsia="ro-RO"/>
              </w:rPr>
            </w:pPr>
            <w:r>
              <w:rPr>
                <w:lang w:val="ro-RO" w:eastAsia="ro-RO"/>
              </w:rPr>
              <w:t>J</w:t>
            </w:r>
            <w:r w:rsidRPr="006C3651">
              <w:rPr>
                <w:lang w:val="ro-RO" w:eastAsia="ro-RO"/>
              </w:rPr>
              <w:t>udo</w:t>
            </w:r>
          </w:p>
        </w:tc>
        <w:tc>
          <w:tcPr>
            <w:tcW w:w="709"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2</w:t>
            </w:r>
          </w:p>
        </w:tc>
        <w:tc>
          <w:tcPr>
            <w:tcW w:w="850"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24</w:t>
            </w:r>
          </w:p>
        </w:tc>
        <w:tc>
          <w:tcPr>
            <w:tcW w:w="851"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1</w:t>
            </w:r>
          </w:p>
        </w:tc>
        <w:tc>
          <w:tcPr>
            <w:tcW w:w="708"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10</w:t>
            </w:r>
          </w:p>
        </w:tc>
        <w:tc>
          <w:tcPr>
            <w:tcW w:w="709"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1</w:t>
            </w:r>
          </w:p>
        </w:tc>
        <w:tc>
          <w:tcPr>
            <w:tcW w:w="1134"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8</w:t>
            </w:r>
          </w:p>
        </w:tc>
        <w:tc>
          <w:tcPr>
            <w:tcW w:w="709" w:type="dxa"/>
            <w:tcBorders>
              <w:top w:val="single" w:sz="4" w:space="0" w:color="auto"/>
              <w:left w:val="nil"/>
              <w:bottom w:val="single" w:sz="4" w:space="0" w:color="auto"/>
              <w:right w:val="single" w:sz="4" w:space="0" w:color="auto"/>
            </w:tcBorders>
            <w:vAlign w:val="bottom"/>
            <w:hideMark/>
          </w:tcPr>
          <w:p w:rsidR="001E712B" w:rsidRPr="006C3651" w:rsidRDefault="001E712B" w:rsidP="001E712B">
            <w:pPr>
              <w:jc w:val="right"/>
              <w:rPr>
                <w:lang w:val="ro-RO" w:eastAsia="ro-RO"/>
              </w:rPr>
            </w:pPr>
            <w:r>
              <w:rPr>
                <w:lang w:val="ro-RO" w:eastAsia="ro-RO"/>
              </w:rPr>
              <w:t>4</w:t>
            </w:r>
          </w:p>
        </w:tc>
        <w:tc>
          <w:tcPr>
            <w:tcW w:w="1134" w:type="dxa"/>
            <w:tcBorders>
              <w:top w:val="single" w:sz="4" w:space="0" w:color="auto"/>
              <w:left w:val="nil"/>
              <w:bottom w:val="single" w:sz="4" w:space="0" w:color="auto"/>
              <w:right w:val="single" w:sz="4" w:space="0" w:color="auto"/>
            </w:tcBorders>
            <w:vAlign w:val="bottom"/>
            <w:hideMark/>
          </w:tcPr>
          <w:p w:rsidR="001E712B" w:rsidRPr="006C3651" w:rsidRDefault="001E712B" w:rsidP="00410C36">
            <w:pPr>
              <w:jc w:val="center"/>
              <w:rPr>
                <w:lang w:val="ro-RO" w:eastAsia="ro-RO"/>
              </w:rPr>
            </w:pPr>
            <w:r w:rsidRPr="006C3651">
              <w:rPr>
                <w:lang w:val="ro-RO" w:eastAsia="ro-RO"/>
              </w:rPr>
              <w:t>42</w:t>
            </w:r>
          </w:p>
        </w:tc>
      </w:tr>
      <w:tr w:rsidR="001E712B" w:rsidRPr="006C3651" w:rsidTr="00CA343C">
        <w:trPr>
          <w:trHeight w:val="255"/>
        </w:trPr>
        <w:tc>
          <w:tcPr>
            <w:tcW w:w="568" w:type="dxa"/>
            <w:tcBorders>
              <w:top w:val="single" w:sz="4" w:space="0" w:color="auto"/>
              <w:left w:val="single" w:sz="4" w:space="0" w:color="auto"/>
              <w:bottom w:val="single" w:sz="4" w:space="0" w:color="auto"/>
              <w:right w:val="single" w:sz="4" w:space="0" w:color="auto"/>
            </w:tcBorders>
            <w:vAlign w:val="bottom"/>
            <w:hideMark/>
          </w:tcPr>
          <w:p w:rsidR="001E712B" w:rsidRPr="006C3651" w:rsidRDefault="001E712B" w:rsidP="006C3651">
            <w:pPr>
              <w:rPr>
                <w:lang w:val="ro-RO" w:eastAsia="ro-RO"/>
              </w:rPr>
            </w:pPr>
            <w:r w:rsidRPr="006C3651">
              <w:rPr>
                <w:lang w:val="ro-RO" w:eastAsia="ro-RO"/>
              </w:rPr>
              <w:t>6.</w:t>
            </w:r>
          </w:p>
        </w:tc>
        <w:tc>
          <w:tcPr>
            <w:tcW w:w="3402"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rPr>
                <w:lang w:val="ro-RO" w:eastAsia="ro-RO"/>
              </w:rPr>
            </w:pPr>
            <w:r w:rsidRPr="006C3651">
              <w:rPr>
                <w:lang w:val="ro-RO" w:eastAsia="ro-RO"/>
              </w:rPr>
              <w:t>Lupte greco-romane</w:t>
            </w:r>
          </w:p>
        </w:tc>
        <w:tc>
          <w:tcPr>
            <w:tcW w:w="709"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3</w:t>
            </w:r>
          </w:p>
        </w:tc>
        <w:tc>
          <w:tcPr>
            <w:tcW w:w="850"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36</w:t>
            </w:r>
          </w:p>
        </w:tc>
        <w:tc>
          <w:tcPr>
            <w:tcW w:w="851"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1</w:t>
            </w:r>
          </w:p>
        </w:tc>
        <w:tc>
          <w:tcPr>
            <w:tcW w:w="708"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10</w:t>
            </w:r>
          </w:p>
        </w:tc>
        <w:tc>
          <w:tcPr>
            <w:tcW w:w="709"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1</w:t>
            </w:r>
          </w:p>
        </w:tc>
        <w:tc>
          <w:tcPr>
            <w:tcW w:w="1134"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8</w:t>
            </w:r>
          </w:p>
        </w:tc>
        <w:tc>
          <w:tcPr>
            <w:tcW w:w="709" w:type="dxa"/>
            <w:tcBorders>
              <w:top w:val="single" w:sz="4" w:space="0" w:color="auto"/>
              <w:left w:val="nil"/>
              <w:bottom w:val="single" w:sz="4" w:space="0" w:color="auto"/>
              <w:right w:val="single" w:sz="4" w:space="0" w:color="auto"/>
            </w:tcBorders>
            <w:vAlign w:val="bottom"/>
            <w:hideMark/>
          </w:tcPr>
          <w:p w:rsidR="001E712B" w:rsidRPr="006C3651" w:rsidRDefault="001E712B" w:rsidP="001E712B">
            <w:pPr>
              <w:jc w:val="right"/>
              <w:rPr>
                <w:lang w:val="ro-RO" w:eastAsia="ro-RO"/>
              </w:rPr>
            </w:pPr>
            <w:r>
              <w:rPr>
                <w:lang w:val="ro-RO" w:eastAsia="ro-RO"/>
              </w:rPr>
              <w:t>5</w:t>
            </w:r>
          </w:p>
        </w:tc>
        <w:tc>
          <w:tcPr>
            <w:tcW w:w="1134" w:type="dxa"/>
            <w:tcBorders>
              <w:top w:val="single" w:sz="4" w:space="0" w:color="auto"/>
              <w:left w:val="nil"/>
              <w:bottom w:val="single" w:sz="4" w:space="0" w:color="auto"/>
              <w:right w:val="single" w:sz="4" w:space="0" w:color="auto"/>
            </w:tcBorders>
            <w:vAlign w:val="bottom"/>
            <w:hideMark/>
          </w:tcPr>
          <w:p w:rsidR="001E712B" w:rsidRPr="006C3651" w:rsidRDefault="001E712B" w:rsidP="00410C36">
            <w:pPr>
              <w:jc w:val="center"/>
              <w:rPr>
                <w:lang w:val="ro-RO" w:eastAsia="ro-RO"/>
              </w:rPr>
            </w:pPr>
            <w:r w:rsidRPr="006C3651">
              <w:rPr>
                <w:lang w:val="ro-RO" w:eastAsia="ro-RO"/>
              </w:rPr>
              <w:t>54</w:t>
            </w:r>
          </w:p>
        </w:tc>
      </w:tr>
      <w:tr w:rsidR="001E712B" w:rsidRPr="006C3651" w:rsidTr="00CA343C">
        <w:trPr>
          <w:trHeight w:val="255"/>
        </w:trPr>
        <w:tc>
          <w:tcPr>
            <w:tcW w:w="568" w:type="dxa"/>
            <w:tcBorders>
              <w:top w:val="single" w:sz="4" w:space="0" w:color="auto"/>
              <w:left w:val="single" w:sz="4" w:space="0" w:color="auto"/>
              <w:bottom w:val="single" w:sz="4" w:space="0" w:color="auto"/>
              <w:right w:val="single" w:sz="4" w:space="0" w:color="auto"/>
            </w:tcBorders>
            <w:vAlign w:val="bottom"/>
            <w:hideMark/>
          </w:tcPr>
          <w:p w:rsidR="001E712B" w:rsidRPr="006C3651" w:rsidRDefault="001E712B" w:rsidP="006C3651">
            <w:pPr>
              <w:rPr>
                <w:lang w:val="ro-RO" w:eastAsia="ro-RO"/>
              </w:rPr>
            </w:pPr>
            <w:r w:rsidRPr="006C3651">
              <w:rPr>
                <w:lang w:val="ro-RO" w:eastAsia="ro-RO"/>
              </w:rPr>
              <w:t>7.</w:t>
            </w:r>
          </w:p>
        </w:tc>
        <w:tc>
          <w:tcPr>
            <w:tcW w:w="3402"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rPr>
                <w:lang w:val="ro-RO" w:eastAsia="ro-RO"/>
              </w:rPr>
            </w:pPr>
            <w:r w:rsidRPr="006C3651">
              <w:rPr>
                <w:lang w:val="ro-RO" w:eastAsia="ro-RO"/>
              </w:rPr>
              <w:t>Lupte libere</w:t>
            </w:r>
          </w:p>
        </w:tc>
        <w:tc>
          <w:tcPr>
            <w:tcW w:w="709"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2</w:t>
            </w:r>
          </w:p>
        </w:tc>
        <w:tc>
          <w:tcPr>
            <w:tcW w:w="850"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24</w:t>
            </w:r>
          </w:p>
        </w:tc>
        <w:tc>
          <w:tcPr>
            <w:tcW w:w="851"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1</w:t>
            </w:r>
          </w:p>
        </w:tc>
        <w:tc>
          <w:tcPr>
            <w:tcW w:w="708"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10</w:t>
            </w:r>
          </w:p>
        </w:tc>
        <w:tc>
          <w:tcPr>
            <w:tcW w:w="709"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1</w:t>
            </w:r>
          </w:p>
        </w:tc>
        <w:tc>
          <w:tcPr>
            <w:tcW w:w="1134" w:type="dxa"/>
            <w:tcBorders>
              <w:top w:val="single" w:sz="4" w:space="0" w:color="auto"/>
              <w:left w:val="nil"/>
              <w:bottom w:val="single" w:sz="4" w:space="0" w:color="auto"/>
              <w:right w:val="single" w:sz="4" w:space="0" w:color="auto"/>
            </w:tcBorders>
            <w:vAlign w:val="bottom"/>
            <w:hideMark/>
          </w:tcPr>
          <w:p w:rsidR="001E712B" w:rsidRPr="006C3651" w:rsidRDefault="001E712B" w:rsidP="006C3651">
            <w:pPr>
              <w:jc w:val="right"/>
              <w:rPr>
                <w:lang w:val="ro-RO" w:eastAsia="ro-RO"/>
              </w:rPr>
            </w:pPr>
            <w:r w:rsidRPr="006C3651">
              <w:rPr>
                <w:lang w:val="ro-RO" w:eastAsia="ro-RO"/>
              </w:rPr>
              <w:t>8</w:t>
            </w:r>
          </w:p>
        </w:tc>
        <w:tc>
          <w:tcPr>
            <w:tcW w:w="709" w:type="dxa"/>
            <w:tcBorders>
              <w:top w:val="single" w:sz="4" w:space="0" w:color="auto"/>
              <w:left w:val="nil"/>
              <w:bottom w:val="single" w:sz="4" w:space="0" w:color="auto"/>
              <w:right w:val="single" w:sz="4" w:space="0" w:color="auto"/>
            </w:tcBorders>
            <w:vAlign w:val="bottom"/>
            <w:hideMark/>
          </w:tcPr>
          <w:p w:rsidR="001E712B" w:rsidRPr="006C3651" w:rsidRDefault="001E712B" w:rsidP="001E712B">
            <w:pPr>
              <w:jc w:val="right"/>
              <w:rPr>
                <w:lang w:val="ro-RO" w:eastAsia="ro-RO"/>
              </w:rPr>
            </w:pPr>
            <w:r>
              <w:rPr>
                <w:lang w:val="ro-RO" w:eastAsia="ro-RO"/>
              </w:rPr>
              <w:t>4</w:t>
            </w:r>
          </w:p>
        </w:tc>
        <w:tc>
          <w:tcPr>
            <w:tcW w:w="1134" w:type="dxa"/>
            <w:tcBorders>
              <w:top w:val="single" w:sz="4" w:space="0" w:color="auto"/>
              <w:left w:val="nil"/>
              <w:bottom w:val="single" w:sz="4" w:space="0" w:color="auto"/>
              <w:right w:val="single" w:sz="4" w:space="0" w:color="auto"/>
            </w:tcBorders>
            <w:vAlign w:val="bottom"/>
            <w:hideMark/>
          </w:tcPr>
          <w:p w:rsidR="001E712B" w:rsidRPr="006C3651" w:rsidRDefault="001E712B" w:rsidP="00410C36">
            <w:pPr>
              <w:jc w:val="center"/>
              <w:rPr>
                <w:lang w:val="ro-RO" w:eastAsia="ro-RO"/>
              </w:rPr>
            </w:pPr>
            <w:r w:rsidRPr="006C3651">
              <w:rPr>
                <w:lang w:val="ro-RO" w:eastAsia="ro-RO"/>
              </w:rPr>
              <w:t>42</w:t>
            </w:r>
          </w:p>
        </w:tc>
      </w:tr>
      <w:tr w:rsidR="001E712B" w:rsidRPr="006C3651" w:rsidTr="00CA343C">
        <w:trPr>
          <w:trHeight w:val="255"/>
        </w:trPr>
        <w:tc>
          <w:tcPr>
            <w:tcW w:w="568" w:type="dxa"/>
            <w:tcBorders>
              <w:top w:val="single" w:sz="4" w:space="0" w:color="auto"/>
              <w:left w:val="single" w:sz="4" w:space="0" w:color="auto"/>
              <w:bottom w:val="single" w:sz="4" w:space="0" w:color="auto"/>
              <w:right w:val="single" w:sz="4" w:space="0" w:color="auto"/>
            </w:tcBorders>
            <w:noWrap/>
            <w:vAlign w:val="bottom"/>
            <w:hideMark/>
          </w:tcPr>
          <w:p w:rsidR="001E712B" w:rsidRPr="006C3651" w:rsidRDefault="001E712B" w:rsidP="006C3651">
            <w:pPr>
              <w:rPr>
                <w:lang w:val="ro-RO" w:eastAsia="ro-RO"/>
              </w:rPr>
            </w:pPr>
            <w:r w:rsidRPr="006C3651">
              <w:rPr>
                <w:lang w:val="ro-RO" w:eastAsia="ro-RO"/>
              </w:rPr>
              <w:t>8.</w:t>
            </w:r>
          </w:p>
        </w:tc>
        <w:tc>
          <w:tcPr>
            <w:tcW w:w="3402" w:type="dxa"/>
            <w:tcBorders>
              <w:top w:val="single" w:sz="4" w:space="0" w:color="auto"/>
              <w:left w:val="single" w:sz="4" w:space="0" w:color="auto"/>
              <w:bottom w:val="single" w:sz="4" w:space="0" w:color="auto"/>
              <w:right w:val="single" w:sz="4" w:space="0" w:color="auto"/>
            </w:tcBorders>
            <w:noWrap/>
            <w:vAlign w:val="bottom"/>
            <w:hideMark/>
          </w:tcPr>
          <w:p w:rsidR="001E712B" w:rsidRPr="006C3651" w:rsidRDefault="001E712B" w:rsidP="006C3651">
            <w:pPr>
              <w:rPr>
                <w:lang w:val="ro-RO" w:eastAsia="ro-RO"/>
              </w:rPr>
            </w:pPr>
            <w:r w:rsidRPr="006C3651">
              <w:rPr>
                <w:lang w:val="ro-RO" w:eastAsia="ro-RO"/>
              </w:rPr>
              <w:t>Volei</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1E712B" w:rsidRPr="006C3651" w:rsidRDefault="001E712B" w:rsidP="006C3651">
            <w:pPr>
              <w:jc w:val="right"/>
              <w:rPr>
                <w:lang w:val="ro-RO" w:eastAsia="ro-RO"/>
              </w:rPr>
            </w:pPr>
            <w:r w:rsidRPr="006C3651">
              <w:rPr>
                <w:lang w:val="ro-RO" w:eastAsia="ro-RO"/>
              </w:rPr>
              <w:t>5</w:t>
            </w:r>
          </w:p>
        </w:tc>
        <w:tc>
          <w:tcPr>
            <w:tcW w:w="850" w:type="dxa"/>
            <w:tcBorders>
              <w:top w:val="single" w:sz="4" w:space="0" w:color="auto"/>
              <w:left w:val="single" w:sz="4" w:space="0" w:color="auto"/>
              <w:bottom w:val="single" w:sz="4" w:space="0" w:color="auto"/>
              <w:right w:val="single" w:sz="4" w:space="0" w:color="auto"/>
            </w:tcBorders>
            <w:noWrap/>
            <w:vAlign w:val="bottom"/>
            <w:hideMark/>
          </w:tcPr>
          <w:p w:rsidR="001E712B" w:rsidRPr="006C3651" w:rsidRDefault="001E712B" w:rsidP="006C3651">
            <w:pPr>
              <w:jc w:val="right"/>
              <w:rPr>
                <w:lang w:val="ro-RO" w:eastAsia="ro-RO"/>
              </w:rPr>
            </w:pPr>
            <w:r w:rsidRPr="006C3651">
              <w:rPr>
                <w:lang w:val="ro-RO" w:eastAsia="ro-RO"/>
              </w:rPr>
              <w:t>80</w:t>
            </w:r>
          </w:p>
        </w:tc>
        <w:tc>
          <w:tcPr>
            <w:tcW w:w="851" w:type="dxa"/>
            <w:tcBorders>
              <w:top w:val="single" w:sz="4" w:space="0" w:color="auto"/>
              <w:left w:val="single" w:sz="4" w:space="0" w:color="auto"/>
              <w:bottom w:val="single" w:sz="4" w:space="0" w:color="auto"/>
              <w:right w:val="single" w:sz="4" w:space="0" w:color="auto"/>
            </w:tcBorders>
            <w:noWrap/>
            <w:vAlign w:val="bottom"/>
            <w:hideMark/>
          </w:tcPr>
          <w:p w:rsidR="001E712B" w:rsidRPr="006C3651" w:rsidRDefault="001E712B" w:rsidP="006C3651">
            <w:pPr>
              <w:jc w:val="right"/>
              <w:rPr>
                <w:lang w:val="ro-RO" w:eastAsia="ro-RO"/>
              </w:rPr>
            </w:pPr>
            <w:r w:rsidRPr="006C3651">
              <w:rPr>
                <w:lang w:val="ro-RO" w:eastAsia="ro-RO"/>
              </w:rPr>
              <w:t>1</w:t>
            </w:r>
          </w:p>
        </w:tc>
        <w:tc>
          <w:tcPr>
            <w:tcW w:w="708" w:type="dxa"/>
            <w:tcBorders>
              <w:top w:val="single" w:sz="4" w:space="0" w:color="auto"/>
              <w:left w:val="single" w:sz="4" w:space="0" w:color="auto"/>
              <w:bottom w:val="single" w:sz="4" w:space="0" w:color="auto"/>
              <w:right w:val="single" w:sz="4" w:space="0" w:color="auto"/>
            </w:tcBorders>
            <w:noWrap/>
            <w:vAlign w:val="bottom"/>
            <w:hideMark/>
          </w:tcPr>
          <w:p w:rsidR="001E712B" w:rsidRPr="006C3651" w:rsidRDefault="001E712B" w:rsidP="006C3651">
            <w:pPr>
              <w:jc w:val="right"/>
              <w:rPr>
                <w:lang w:val="ro-RO" w:eastAsia="ro-RO"/>
              </w:rPr>
            </w:pPr>
            <w:r w:rsidRPr="006C3651">
              <w:rPr>
                <w:lang w:val="ro-RO" w:eastAsia="ro-RO"/>
              </w:rPr>
              <w:t>14</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1E712B" w:rsidRPr="006C3651" w:rsidRDefault="001E712B" w:rsidP="006C3651">
            <w:pPr>
              <w:jc w:val="right"/>
              <w:rPr>
                <w:lang w:val="ro-RO" w:eastAsia="ro-RO"/>
              </w:rPr>
            </w:pPr>
            <w:r w:rsidRPr="006C3651">
              <w:rPr>
                <w:lang w:val="ro-RO" w:eastAsia="ro-RO"/>
              </w:rPr>
              <w:t>1</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1E712B" w:rsidRPr="006C3651" w:rsidRDefault="001E712B" w:rsidP="006C3651">
            <w:pPr>
              <w:jc w:val="right"/>
              <w:rPr>
                <w:lang w:val="ro-RO" w:eastAsia="ro-RO"/>
              </w:rPr>
            </w:pPr>
            <w:r w:rsidRPr="006C3651">
              <w:rPr>
                <w:lang w:val="ro-RO" w:eastAsia="ro-RO"/>
              </w:rPr>
              <w:t>12</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1E712B" w:rsidRPr="006C3651" w:rsidRDefault="001E712B" w:rsidP="001E712B">
            <w:pPr>
              <w:jc w:val="right"/>
              <w:rPr>
                <w:lang w:val="ro-RO" w:eastAsia="ro-RO"/>
              </w:rPr>
            </w:pPr>
            <w:r>
              <w:rPr>
                <w:lang w:val="ro-RO" w:eastAsia="ro-RO"/>
              </w:rPr>
              <w:t>7</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1E712B" w:rsidRPr="006C3651" w:rsidRDefault="001E712B" w:rsidP="00410C36">
            <w:pPr>
              <w:jc w:val="center"/>
              <w:rPr>
                <w:lang w:val="ro-RO" w:eastAsia="ro-RO"/>
              </w:rPr>
            </w:pPr>
            <w:r w:rsidRPr="006C3651">
              <w:rPr>
                <w:lang w:val="ro-RO" w:eastAsia="ro-RO"/>
              </w:rPr>
              <w:t>106</w:t>
            </w:r>
          </w:p>
        </w:tc>
      </w:tr>
      <w:tr w:rsidR="001E712B" w:rsidRPr="006C3651" w:rsidTr="00CA343C">
        <w:trPr>
          <w:trHeight w:val="210"/>
        </w:trPr>
        <w:tc>
          <w:tcPr>
            <w:tcW w:w="568" w:type="dxa"/>
            <w:tcBorders>
              <w:top w:val="single" w:sz="4" w:space="0" w:color="auto"/>
              <w:left w:val="nil"/>
              <w:bottom w:val="nil"/>
            </w:tcBorders>
            <w:noWrap/>
            <w:vAlign w:val="bottom"/>
            <w:hideMark/>
          </w:tcPr>
          <w:p w:rsidR="001E712B" w:rsidRPr="006C3651" w:rsidRDefault="001E712B" w:rsidP="006C3651">
            <w:pPr>
              <w:rPr>
                <w:lang w:val="ro-RO" w:eastAsia="ro-RO"/>
              </w:rPr>
            </w:pPr>
          </w:p>
        </w:tc>
        <w:tc>
          <w:tcPr>
            <w:tcW w:w="3402" w:type="dxa"/>
            <w:tcBorders>
              <w:top w:val="single" w:sz="4" w:space="0" w:color="auto"/>
              <w:bottom w:val="nil"/>
            </w:tcBorders>
            <w:noWrap/>
            <w:vAlign w:val="bottom"/>
            <w:hideMark/>
          </w:tcPr>
          <w:p w:rsidR="001E712B" w:rsidRPr="006C3651" w:rsidRDefault="001E712B" w:rsidP="006C3651">
            <w:pPr>
              <w:rPr>
                <w:lang w:val="ro-RO" w:eastAsia="ro-RO"/>
              </w:rPr>
            </w:pPr>
          </w:p>
        </w:tc>
        <w:tc>
          <w:tcPr>
            <w:tcW w:w="709" w:type="dxa"/>
            <w:tcBorders>
              <w:top w:val="single" w:sz="4" w:space="0" w:color="auto"/>
              <w:bottom w:val="nil"/>
            </w:tcBorders>
            <w:noWrap/>
            <w:vAlign w:val="bottom"/>
            <w:hideMark/>
          </w:tcPr>
          <w:p w:rsidR="001E712B" w:rsidRPr="006C3651" w:rsidRDefault="001E712B" w:rsidP="006C3651">
            <w:pPr>
              <w:rPr>
                <w:lang w:val="ro-RO" w:eastAsia="ro-RO"/>
              </w:rPr>
            </w:pPr>
          </w:p>
        </w:tc>
        <w:tc>
          <w:tcPr>
            <w:tcW w:w="850" w:type="dxa"/>
            <w:tcBorders>
              <w:top w:val="single" w:sz="4" w:space="0" w:color="auto"/>
              <w:bottom w:val="nil"/>
            </w:tcBorders>
            <w:noWrap/>
            <w:vAlign w:val="bottom"/>
            <w:hideMark/>
          </w:tcPr>
          <w:p w:rsidR="001E712B" w:rsidRPr="006C3651" w:rsidRDefault="001E712B" w:rsidP="006C3651">
            <w:pPr>
              <w:rPr>
                <w:lang w:val="ro-RO" w:eastAsia="ro-RO"/>
              </w:rPr>
            </w:pPr>
          </w:p>
        </w:tc>
        <w:tc>
          <w:tcPr>
            <w:tcW w:w="851" w:type="dxa"/>
            <w:tcBorders>
              <w:top w:val="single" w:sz="4" w:space="0" w:color="auto"/>
              <w:bottom w:val="nil"/>
            </w:tcBorders>
            <w:noWrap/>
            <w:vAlign w:val="bottom"/>
            <w:hideMark/>
          </w:tcPr>
          <w:p w:rsidR="001E712B" w:rsidRPr="006C3651" w:rsidRDefault="001E712B" w:rsidP="006C3651">
            <w:pPr>
              <w:rPr>
                <w:lang w:val="ro-RO" w:eastAsia="ro-RO"/>
              </w:rPr>
            </w:pPr>
          </w:p>
        </w:tc>
        <w:tc>
          <w:tcPr>
            <w:tcW w:w="708" w:type="dxa"/>
            <w:tcBorders>
              <w:top w:val="single" w:sz="4" w:space="0" w:color="auto"/>
              <w:bottom w:val="nil"/>
            </w:tcBorders>
            <w:noWrap/>
            <w:vAlign w:val="bottom"/>
            <w:hideMark/>
          </w:tcPr>
          <w:p w:rsidR="001E712B" w:rsidRPr="006C3651" w:rsidRDefault="001E712B" w:rsidP="006C3651">
            <w:pPr>
              <w:rPr>
                <w:lang w:val="ro-RO" w:eastAsia="ro-RO"/>
              </w:rPr>
            </w:pPr>
          </w:p>
        </w:tc>
        <w:tc>
          <w:tcPr>
            <w:tcW w:w="709" w:type="dxa"/>
            <w:tcBorders>
              <w:top w:val="single" w:sz="4" w:space="0" w:color="auto"/>
              <w:bottom w:val="nil"/>
            </w:tcBorders>
            <w:noWrap/>
            <w:vAlign w:val="bottom"/>
            <w:hideMark/>
          </w:tcPr>
          <w:p w:rsidR="001E712B" w:rsidRPr="006C3651" w:rsidRDefault="001E712B" w:rsidP="006C3651">
            <w:pPr>
              <w:rPr>
                <w:lang w:val="ro-RO" w:eastAsia="ro-RO"/>
              </w:rPr>
            </w:pPr>
          </w:p>
        </w:tc>
        <w:tc>
          <w:tcPr>
            <w:tcW w:w="1134" w:type="dxa"/>
            <w:tcBorders>
              <w:top w:val="single" w:sz="4" w:space="0" w:color="auto"/>
              <w:bottom w:val="nil"/>
            </w:tcBorders>
            <w:noWrap/>
            <w:vAlign w:val="bottom"/>
            <w:hideMark/>
          </w:tcPr>
          <w:p w:rsidR="001E712B" w:rsidRPr="006C3651" w:rsidRDefault="001E712B" w:rsidP="006C3651">
            <w:pPr>
              <w:rPr>
                <w:lang w:val="ro-RO" w:eastAsia="ro-RO"/>
              </w:rPr>
            </w:pPr>
          </w:p>
        </w:tc>
        <w:tc>
          <w:tcPr>
            <w:tcW w:w="709" w:type="dxa"/>
            <w:tcBorders>
              <w:top w:val="single" w:sz="4" w:space="0" w:color="auto"/>
              <w:bottom w:val="nil"/>
            </w:tcBorders>
            <w:noWrap/>
            <w:vAlign w:val="bottom"/>
            <w:hideMark/>
          </w:tcPr>
          <w:p w:rsidR="001E712B" w:rsidRPr="006C3651" w:rsidRDefault="001E712B" w:rsidP="006C3651">
            <w:pPr>
              <w:rPr>
                <w:lang w:val="ro-RO" w:eastAsia="ro-RO"/>
              </w:rPr>
            </w:pPr>
          </w:p>
        </w:tc>
        <w:tc>
          <w:tcPr>
            <w:tcW w:w="1134" w:type="dxa"/>
            <w:tcBorders>
              <w:top w:val="single" w:sz="4" w:space="0" w:color="auto"/>
              <w:bottom w:val="nil"/>
            </w:tcBorders>
            <w:noWrap/>
            <w:vAlign w:val="bottom"/>
            <w:hideMark/>
          </w:tcPr>
          <w:p w:rsidR="001E712B" w:rsidRPr="006C3651" w:rsidRDefault="001E712B" w:rsidP="006C3651">
            <w:pPr>
              <w:rPr>
                <w:lang w:val="ro-RO" w:eastAsia="ro-RO"/>
              </w:rPr>
            </w:pPr>
          </w:p>
        </w:tc>
      </w:tr>
    </w:tbl>
    <w:p w:rsidR="00025B36" w:rsidRDefault="00025B36" w:rsidP="00D27404">
      <w:pPr>
        <w:spacing w:before="14" w:line="260" w:lineRule="exact"/>
        <w:jc w:val="both"/>
        <w:rPr>
          <w:sz w:val="24"/>
          <w:szCs w:val="24"/>
        </w:rPr>
      </w:pPr>
    </w:p>
    <w:p w:rsidR="00025B36" w:rsidRPr="008F215C" w:rsidRDefault="00763F27" w:rsidP="00D27404">
      <w:pPr>
        <w:spacing w:before="14" w:line="260" w:lineRule="exact"/>
        <w:jc w:val="both"/>
        <w:rPr>
          <w:sz w:val="24"/>
          <w:szCs w:val="24"/>
          <w:lang w:val="it-IT"/>
        </w:rPr>
      </w:pPr>
      <w:r w:rsidRPr="008F215C">
        <w:rPr>
          <w:sz w:val="24"/>
          <w:szCs w:val="24"/>
          <w:lang w:val="it-IT"/>
        </w:rPr>
        <w:tab/>
        <w:t>Normative privind numarul de elevi in grupe, v</w:t>
      </w:r>
      <w:r w:rsidR="00CA343C">
        <w:rPr>
          <w:sz w:val="24"/>
          <w:szCs w:val="24"/>
          <w:lang w:val="it-IT"/>
        </w:rPr>
        <w:t>â</w:t>
      </w:r>
      <w:r w:rsidRPr="008F215C">
        <w:rPr>
          <w:sz w:val="24"/>
          <w:szCs w:val="24"/>
          <w:lang w:val="it-IT"/>
        </w:rPr>
        <w:t>rsta si durata de pregatire potrivit nivelurilor de instruire</w:t>
      </w:r>
      <w:r w:rsidR="009530CD">
        <w:rPr>
          <w:sz w:val="24"/>
          <w:szCs w:val="24"/>
          <w:lang w:val="it-IT"/>
        </w:rPr>
        <w:t>:</w:t>
      </w:r>
    </w:p>
    <w:p w:rsidR="00D65DC8" w:rsidRDefault="00D65DC8" w:rsidP="00D65DC8">
      <w:pPr>
        <w:rPr>
          <w:lang w:val="ro-RO"/>
        </w:rPr>
      </w:pPr>
      <w:r>
        <w:rPr>
          <w:lang w:val="ro-RO"/>
        </w:rPr>
        <w:t xml:space="preserve">                                                               </w:t>
      </w:r>
    </w:p>
    <w:p w:rsidR="00D65DC8" w:rsidRDefault="00D65DC8" w:rsidP="00D65DC8">
      <w:pPr>
        <w:ind w:left="720"/>
        <w:rPr>
          <w:lang w:val="ro-RO"/>
        </w:rPr>
      </w:pPr>
      <w:r>
        <w:rPr>
          <w:lang w:val="ro-RO"/>
        </w:rPr>
        <w:t xml:space="preserve">                                           </w:t>
      </w:r>
      <w:r w:rsidR="009530CD">
        <w:rPr>
          <w:lang w:val="ro-RO"/>
        </w:rPr>
        <w:t xml:space="preserve">       </w:t>
      </w:r>
      <w:r>
        <w:rPr>
          <w:lang w:val="ro-RO"/>
        </w:rPr>
        <w:t xml:space="preserve"> PLAN – CADRU DE PREGATIRE</w:t>
      </w:r>
    </w:p>
    <w:p w:rsidR="00D65DC8" w:rsidRDefault="00D65DC8" w:rsidP="00D65DC8">
      <w:pPr>
        <w:ind w:left="720"/>
        <w:rPr>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2405"/>
        <w:gridCol w:w="2406"/>
        <w:gridCol w:w="2406"/>
      </w:tblGrid>
      <w:tr w:rsidR="00D65DC8" w:rsidRPr="008B00DD" w:rsidTr="00030B1C">
        <w:tc>
          <w:tcPr>
            <w:tcW w:w="2405" w:type="dxa"/>
          </w:tcPr>
          <w:p w:rsidR="00D65DC8" w:rsidRPr="008B00DD" w:rsidRDefault="00D65DC8" w:rsidP="00030B1C">
            <w:pPr>
              <w:rPr>
                <w:lang w:val="ro-RO"/>
              </w:rPr>
            </w:pPr>
            <w:r w:rsidRPr="008B00DD">
              <w:rPr>
                <w:lang w:val="ro-RO"/>
              </w:rPr>
              <w:t>GRUPA</w:t>
            </w:r>
          </w:p>
        </w:tc>
        <w:tc>
          <w:tcPr>
            <w:tcW w:w="2405" w:type="dxa"/>
          </w:tcPr>
          <w:p w:rsidR="00D65DC8" w:rsidRPr="008B00DD" w:rsidRDefault="00D65DC8" w:rsidP="00030B1C">
            <w:pPr>
              <w:rPr>
                <w:lang w:val="ro-RO"/>
              </w:rPr>
            </w:pPr>
            <w:r w:rsidRPr="008B00DD">
              <w:rPr>
                <w:lang w:val="ro-RO"/>
              </w:rPr>
              <w:t>INCEPATORI</w:t>
            </w:r>
          </w:p>
        </w:tc>
        <w:tc>
          <w:tcPr>
            <w:tcW w:w="2406" w:type="dxa"/>
          </w:tcPr>
          <w:p w:rsidR="00D65DC8" w:rsidRPr="008B00DD" w:rsidRDefault="00D65DC8" w:rsidP="00030B1C">
            <w:pPr>
              <w:rPr>
                <w:lang w:val="ro-RO"/>
              </w:rPr>
            </w:pPr>
            <w:r w:rsidRPr="008B00DD">
              <w:rPr>
                <w:lang w:val="ro-RO"/>
              </w:rPr>
              <w:t>AVANSATI</w:t>
            </w:r>
          </w:p>
        </w:tc>
        <w:tc>
          <w:tcPr>
            <w:tcW w:w="2406" w:type="dxa"/>
          </w:tcPr>
          <w:p w:rsidR="00D65DC8" w:rsidRPr="008B00DD" w:rsidRDefault="00D65DC8" w:rsidP="00030B1C">
            <w:pPr>
              <w:rPr>
                <w:lang w:val="ro-RO"/>
              </w:rPr>
            </w:pPr>
            <w:r w:rsidRPr="008B00DD">
              <w:rPr>
                <w:lang w:val="ro-RO"/>
              </w:rPr>
              <w:t>PERFORMANTA</w:t>
            </w:r>
          </w:p>
        </w:tc>
      </w:tr>
      <w:tr w:rsidR="00D65DC8" w:rsidRPr="008B00DD" w:rsidTr="00030B1C">
        <w:tc>
          <w:tcPr>
            <w:tcW w:w="2405" w:type="dxa"/>
          </w:tcPr>
          <w:p w:rsidR="00D65DC8" w:rsidRPr="008B00DD" w:rsidRDefault="00D65DC8" w:rsidP="00030B1C">
            <w:pPr>
              <w:rPr>
                <w:lang w:val="ro-RO"/>
              </w:rPr>
            </w:pPr>
            <w:r w:rsidRPr="008B00DD">
              <w:rPr>
                <w:lang w:val="ro-RO"/>
              </w:rPr>
              <w:t>Nr.de ore saptamanal</w:t>
            </w:r>
          </w:p>
        </w:tc>
        <w:tc>
          <w:tcPr>
            <w:tcW w:w="2405" w:type="dxa"/>
          </w:tcPr>
          <w:p w:rsidR="00D65DC8" w:rsidRPr="008B00DD" w:rsidRDefault="00D65DC8" w:rsidP="00030B1C">
            <w:pPr>
              <w:rPr>
                <w:lang w:val="ro-RO"/>
              </w:rPr>
            </w:pPr>
            <w:r w:rsidRPr="008B00DD">
              <w:rPr>
                <w:lang w:val="ro-RO"/>
              </w:rPr>
              <w:t xml:space="preserve">4 – 6 – 8 </w:t>
            </w:r>
          </w:p>
        </w:tc>
        <w:tc>
          <w:tcPr>
            <w:tcW w:w="2406" w:type="dxa"/>
          </w:tcPr>
          <w:p w:rsidR="00D65DC8" w:rsidRPr="008B00DD" w:rsidRDefault="00D65DC8" w:rsidP="00030B1C">
            <w:pPr>
              <w:rPr>
                <w:lang w:val="ro-RO"/>
              </w:rPr>
            </w:pPr>
            <w:r w:rsidRPr="008B00DD">
              <w:rPr>
                <w:lang w:val="ro-RO"/>
              </w:rPr>
              <w:t xml:space="preserve">8 – 10 – 12 </w:t>
            </w:r>
          </w:p>
        </w:tc>
        <w:tc>
          <w:tcPr>
            <w:tcW w:w="2406" w:type="dxa"/>
          </w:tcPr>
          <w:p w:rsidR="00D65DC8" w:rsidRPr="008B00DD" w:rsidRDefault="00D65DC8" w:rsidP="00030B1C">
            <w:pPr>
              <w:rPr>
                <w:lang w:val="ro-RO"/>
              </w:rPr>
            </w:pPr>
            <w:r w:rsidRPr="008B00DD">
              <w:rPr>
                <w:lang w:val="ro-RO"/>
              </w:rPr>
              <w:t xml:space="preserve">12 – 14 – 16 – 18 </w:t>
            </w:r>
          </w:p>
        </w:tc>
      </w:tr>
    </w:tbl>
    <w:p w:rsidR="00D65DC8" w:rsidRDefault="00D65DC8" w:rsidP="00D65DC8">
      <w:pPr>
        <w:rPr>
          <w:lang w:val="ro-RO"/>
        </w:rPr>
      </w:pPr>
    </w:p>
    <w:p w:rsidR="00D65DC8" w:rsidRPr="00DE7377" w:rsidRDefault="00D65DC8" w:rsidP="00D65DC8">
      <w:pPr>
        <w:jc w:val="center"/>
        <w:rPr>
          <w:b/>
          <w:u w:val="single"/>
          <w:lang w:val="ro-RO"/>
        </w:rPr>
      </w:pPr>
      <w:r w:rsidRPr="00DE7377">
        <w:rPr>
          <w:b/>
          <w:u w:val="single"/>
          <w:lang w:val="ro-RO"/>
        </w:rPr>
        <w:t>NORMATIVE</w:t>
      </w:r>
    </w:p>
    <w:p w:rsidR="00D65DC8" w:rsidRDefault="00D65DC8" w:rsidP="00D65DC8">
      <w:pPr>
        <w:jc w:val="center"/>
        <w:rPr>
          <w:lang w:val="ro-RO"/>
        </w:rPr>
      </w:pPr>
      <w:r>
        <w:rPr>
          <w:lang w:val="ro-RO"/>
        </w:rPr>
        <w:t>Privind numarul de elevi in grupe, varsta si durata de pregatire potrivit nivelurilor de instruire</w:t>
      </w:r>
    </w:p>
    <w:p w:rsidR="00D65DC8" w:rsidRDefault="00D65DC8" w:rsidP="00D65DC8">
      <w:pPr>
        <w:jc w:val="center"/>
        <w:rPr>
          <w:lang w:val="ro-RO"/>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850"/>
        <w:gridCol w:w="851"/>
        <w:gridCol w:w="1134"/>
        <w:gridCol w:w="992"/>
        <w:gridCol w:w="992"/>
        <w:gridCol w:w="1134"/>
        <w:gridCol w:w="992"/>
        <w:gridCol w:w="851"/>
        <w:gridCol w:w="1134"/>
      </w:tblGrid>
      <w:tr w:rsidR="00D65DC8" w:rsidRPr="008B00DD" w:rsidTr="009530CD">
        <w:trPr>
          <w:trHeight w:val="225"/>
        </w:trPr>
        <w:tc>
          <w:tcPr>
            <w:tcW w:w="1668" w:type="dxa"/>
            <w:vMerge w:val="restart"/>
          </w:tcPr>
          <w:p w:rsidR="009530CD" w:rsidRDefault="009530CD" w:rsidP="00030B1C">
            <w:pPr>
              <w:jc w:val="center"/>
              <w:rPr>
                <w:lang w:val="ro-RO"/>
              </w:rPr>
            </w:pPr>
          </w:p>
          <w:p w:rsidR="009530CD" w:rsidRDefault="009530CD" w:rsidP="00030B1C">
            <w:pPr>
              <w:jc w:val="center"/>
              <w:rPr>
                <w:lang w:val="ro-RO"/>
              </w:rPr>
            </w:pPr>
          </w:p>
          <w:p w:rsidR="00D65DC8" w:rsidRPr="008B00DD" w:rsidRDefault="00D65DC8" w:rsidP="00030B1C">
            <w:pPr>
              <w:jc w:val="center"/>
              <w:rPr>
                <w:lang w:val="ro-RO"/>
              </w:rPr>
            </w:pPr>
            <w:r w:rsidRPr="008B00DD">
              <w:rPr>
                <w:lang w:val="ro-RO"/>
              </w:rPr>
              <w:t xml:space="preserve">Disciplina sportiva </w:t>
            </w:r>
          </w:p>
          <w:p w:rsidR="00D65DC8" w:rsidRPr="008B00DD" w:rsidRDefault="00D65DC8" w:rsidP="00030B1C">
            <w:pPr>
              <w:jc w:val="center"/>
              <w:rPr>
                <w:lang w:val="ro-RO"/>
              </w:rPr>
            </w:pPr>
          </w:p>
        </w:tc>
        <w:tc>
          <w:tcPr>
            <w:tcW w:w="8930" w:type="dxa"/>
            <w:gridSpan w:val="9"/>
            <w:tcBorders>
              <w:right w:val="single" w:sz="4" w:space="0" w:color="auto"/>
            </w:tcBorders>
          </w:tcPr>
          <w:p w:rsidR="00D65DC8" w:rsidRPr="008B00DD" w:rsidRDefault="00D65DC8" w:rsidP="00030B1C">
            <w:pPr>
              <w:jc w:val="center"/>
              <w:rPr>
                <w:lang w:val="ro-RO"/>
              </w:rPr>
            </w:pPr>
            <w:r w:rsidRPr="008B00DD">
              <w:rPr>
                <w:lang w:val="ro-RO"/>
              </w:rPr>
              <w:t>Nivelul de instruire</w:t>
            </w:r>
          </w:p>
        </w:tc>
      </w:tr>
      <w:tr w:rsidR="00D65DC8" w:rsidRPr="008B00DD" w:rsidTr="009530CD">
        <w:trPr>
          <w:trHeight w:val="285"/>
        </w:trPr>
        <w:tc>
          <w:tcPr>
            <w:tcW w:w="1668" w:type="dxa"/>
            <w:vMerge/>
          </w:tcPr>
          <w:p w:rsidR="00D65DC8" w:rsidRPr="008B00DD" w:rsidRDefault="00D65DC8" w:rsidP="00030B1C">
            <w:pPr>
              <w:jc w:val="center"/>
              <w:rPr>
                <w:lang w:val="ro-RO"/>
              </w:rPr>
            </w:pPr>
          </w:p>
        </w:tc>
        <w:tc>
          <w:tcPr>
            <w:tcW w:w="2835" w:type="dxa"/>
            <w:gridSpan w:val="3"/>
          </w:tcPr>
          <w:p w:rsidR="00D65DC8" w:rsidRPr="008B00DD" w:rsidRDefault="00D65DC8" w:rsidP="00030B1C">
            <w:pPr>
              <w:jc w:val="center"/>
              <w:rPr>
                <w:lang w:val="ro-RO"/>
              </w:rPr>
            </w:pPr>
            <w:r w:rsidRPr="008B00DD">
              <w:rPr>
                <w:lang w:val="ro-RO"/>
              </w:rPr>
              <w:t>INCEPATORI</w:t>
            </w:r>
          </w:p>
        </w:tc>
        <w:tc>
          <w:tcPr>
            <w:tcW w:w="3118" w:type="dxa"/>
            <w:gridSpan w:val="3"/>
          </w:tcPr>
          <w:p w:rsidR="00D65DC8" w:rsidRPr="008B00DD" w:rsidRDefault="00D65DC8" w:rsidP="00030B1C">
            <w:pPr>
              <w:jc w:val="center"/>
              <w:rPr>
                <w:lang w:val="ro-RO"/>
              </w:rPr>
            </w:pPr>
            <w:r w:rsidRPr="008B00DD">
              <w:rPr>
                <w:lang w:val="ro-RO"/>
              </w:rPr>
              <w:t>AVANSATI</w:t>
            </w:r>
          </w:p>
        </w:tc>
        <w:tc>
          <w:tcPr>
            <w:tcW w:w="2977" w:type="dxa"/>
            <w:gridSpan w:val="3"/>
            <w:tcBorders>
              <w:right w:val="single" w:sz="4" w:space="0" w:color="auto"/>
            </w:tcBorders>
          </w:tcPr>
          <w:p w:rsidR="00D65DC8" w:rsidRPr="008B00DD" w:rsidRDefault="00D65DC8" w:rsidP="00030B1C">
            <w:pPr>
              <w:jc w:val="center"/>
              <w:rPr>
                <w:lang w:val="ro-RO"/>
              </w:rPr>
            </w:pPr>
            <w:r w:rsidRPr="008B00DD">
              <w:rPr>
                <w:lang w:val="ro-RO"/>
              </w:rPr>
              <w:t>PERFORMANTA</w:t>
            </w:r>
          </w:p>
        </w:tc>
      </w:tr>
      <w:tr w:rsidR="009530CD" w:rsidRPr="008F215C" w:rsidTr="009530CD">
        <w:trPr>
          <w:trHeight w:val="300"/>
        </w:trPr>
        <w:tc>
          <w:tcPr>
            <w:tcW w:w="1668" w:type="dxa"/>
            <w:vMerge/>
          </w:tcPr>
          <w:p w:rsidR="00D65DC8" w:rsidRPr="008B00DD" w:rsidRDefault="00D65DC8" w:rsidP="00030B1C">
            <w:pPr>
              <w:jc w:val="center"/>
              <w:rPr>
                <w:lang w:val="ro-RO"/>
              </w:rPr>
            </w:pPr>
          </w:p>
        </w:tc>
        <w:tc>
          <w:tcPr>
            <w:tcW w:w="850" w:type="dxa"/>
          </w:tcPr>
          <w:p w:rsidR="009530CD" w:rsidRDefault="00D65DC8" w:rsidP="009530CD">
            <w:pPr>
              <w:jc w:val="center"/>
              <w:rPr>
                <w:lang w:val="ro-RO"/>
              </w:rPr>
            </w:pPr>
            <w:r w:rsidRPr="008B00DD">
              <w:rPr>
                <w:lang w:val="ro-RO"/>
              </w:rPr>
              <w:t>Nr.</w:t>
            </w:r>
          </w:p>
          <w:p w:rsidR="00D65DC8" w:rsidRPr="008B00DD" w:rsidRDefault="00D65DC8" w:rsidP="009530CD">
            <w:pPr>
              <w:jc w:val="center"/>
              <w:rPr>
                <w:lang w:val="ro-RO"/>
              </w:rPr>
            </w:pPr>
            <w:r w:rsidRPr="008B00DD">
              <w:rPr>
                <w:lang w:val="ro-RO"/>
              </w:rPr>
              <w:t>elevi</w:t>
            </w:r>
          </w:p>
          <w:p w:rsidR="00D65DC8" w:rsidRPr="008B00DD" w:rsidRDefault="00D65DC8" w:rsidP="009530CD">
            <w:pPr>
              <w:jc w:val="center"/>
              <w:rPr>
                <w:lang w:val="ro-RO"/>
              </w:rPr>
            </w:pPr>
            <w:r w:rsidRPr="008B00DD">
              <w:rPr>
                <w:lang w:val="ro-RO"/>
              </w:rPr>
              <w:t>in grupa</w:t>
            </w:r>
          </w:p>
        </w:tc>
        <w:tc>
          <w:tcPr>
            <w:tcW w:w="851" w:type="dxa"/>
          </w:tcPr>
          <w:p w:rsidR="009530CD" w:rsidRDefault="009530CD" w:rsidP="009530CD">
            <w:pPr>
              <w:jc w:val="center"/>
              <w:rPr>
                <w:lang w:val="ro-RO"/>
              </w:rPr>
            </w:pPr>
          </w:p>
          <w:p w:rsidR="00D65DC8" w:rsidRPr="008B00DD" w:rsidRDefault="00D65DC8" w:rsidP="009530CD">
            <w:pPr>
              <w:jc w:val="center"/>
              <w:rPr>
                <w:lang w:val="ro-RO"/>
              </w:rPr>
            </w:pPr>
            <w:r w:rsidRPr="008B00DD">
              <w:rPr>
                <w:lang w:val="ro-RO"/>
              </w:rPr>
              <w:t>Varsta</w:t>
            </w:r>
          </w:p>
          <w:p w:rsidR="00D65DC8" w:rsidRPr="008B00DD" w:rsidRDefault="00D65DC8" w:rsidP="009530CD">
            <w:pPr>
              <w:jc w:val="center"/>
              <w:rPr>
                <w:lang w:val="ro-RO"/>
              </w:rPr>
            </w:pPr>
            <w:r w:rsidRPr="008B00DD">
              <w:rPr>
                <w:lang w:val="ro-RO"/>
              </w:rPr>
              <w:t>optima</w:t>
            </w:r>
          </w:p>
        </w:tc>
        <w:tc>
          <w:tcPr>
            <w:tcW w:w="1134" w:type="dxa"/>
          </w:tcPr>
          <w:p w:rsidR="00D65DC8" w:rsidRPr="008B00DD" w:rsidRDefault="00D65DC8" w:rsidP="009530CD">
            <w:pPr>
              <w:jc w:val="center"/>
              <w:rPr>
                <w:sz w:val="22"/>
                <w:szCs w:val="22"/>
                <w:lang w:val="ro-RO"/>
              </w:rPr>
            </w:pPr>
            <w:r w:rsidRPr="008B00DD">
              <w:rPr>
                <w:sz w:val="22"/>
                <w:szCs w:val="22"/>
                <w:lang w:val="ro-RO"/>
              </w:rPr>
              <w:t>Durata de mentinere in pregatire</w:t>
            </w:r>
          </w:p>
        </w:tc>
        <w:tc>
          <w:tcPr>
            <w:tcW w:w="992" w:type="dxa"/>
          </w:tcPr>
          <w:p w:rsidR="009530CD" w:rsidRDefault="009530CD" w:rsidP="009530CD">
            <w:pPr>
              <w:jc w:val="center"/>
              <w:rPr>
                <w:sz w:val="22"/>
                <w:szCs w:val="22"/>
                <w:lang w:val="ro-RO"/>
              </w:rPr>
            </w:pPr>
          </w:p>
          <w:p w:rsidR="00D65DC8" w:rsidRPr="008B00DD" w:rsidRDefault="00D65DC8" w:rsidP="009530CD">
            <w:pPr>
              <w:jc w:val="center"/>
              <w:rPr>
                <w:sz w:val="22"/>
                <w:szCs w:val="22"/>
                <w:lang w:val="ro-RO"/>
              </w:rPr>
            </w:pPr>
            <w:r w:rsidRPr="008B00DD">
              <w:rPr>
                <w:sz w:val="22"/>
                <w:szCs w:val="22"/>
                <w:lang w:val="ro-RO"/>
              </w:rPr>
              <w:t>Nr.elevi</w:t>
            </w:r>
          </w:p>
          <w:p w:rsidR="00D65DC8" w:rsidRPr="008B00DD" w:rsidRDefault="00D65DC8" w:rsidP="009530CD">
            <w:pPr>
              <w:jc w:val="center"/>
              <w:rPr>
                <w:lang w:val="ro-RO"/>
              </w:rPr>
            </w:pPr>
            <w:r w:rsidRPr="008B00DD">
              <w:rPr>
                <w:sz w:val="22"/>
                <w:szCs w:val="22"/>
                <w:lang w:val="ro-RO"/>
              </w:rPr>
              <w:t>in grupa</w:t>
            </w:r>
          </w:p>
        </w:tc>
        <w:tc>
          <w:tcPr>
            <w:tcW w:w="992" w:type="dxa"/>
          </w:tcPr>
          <w:p w:rsidR="009530CD" w:rsidRDefault="009530CD" w:rsidP="009530CD">
            <w:pPr>
              <w:jc w:val="center"/>
              <w:rPr>
                <w:lang w:val="ro-RO"/>
              </w:rPr>
            </w:pPr>
          </w:p>
          <w:p w:rsidR="00D65DC8" w:rsidRPr="008B00DD" w:rsidRDefault="00D65DC8" w:rsidP="009530CD">
            <w:pPr>
              <w:jc w:val="center"/>
              <w:rPr>
                <w:lang w:val="ro-RO"/>
              </w:rPr>
            </w:pPr>
            <w:r w:rsidRPr="008B00DD">
              <w:rPr>
                <w:lang w:val="ro-RO"/>
              </w:rPr>
              <w:t>Varsta</w:t>
            </w:r>
          </w:p>
          <w:p w:rsidR="00D65DC8" w:rsidRPr="008B00DD" w:rsidRDefault="00D65DC8" w:rsidP="009530CD">
            <w:pPr>
              <w:jc w:val="center"/>
              <w:rPr>
                <w:lang w:val="ro-RO"/>
              </w:rPr>
            </w:pPr>
            <w:r w:rsidRPr="008B00DD">
              <w:rPr>
                <w:lang w:val="ro-RO"/>
              </w:rPr>
              <w:t>optima</w:t>
            </w:r>
          </w:p>
        </w:tc>
        <w:tc>
          <w:tcPr>
            <w:tcW w:w="1134" w:type="dxa"/>
          </w:tcPr>
          <w:p w:rsidR="00D65DC8" w:rsidRPr="008B00DD" w:rsidRDefault="00D65DC8" w:rsidP="009530CD">
            <w:pPr>
              <w:jc w:val="center"/>
              <w:rPr>
                <w:sz w:val="22"/>
                <w:szCs w:val="22"/>
                <w:lang w:val="ro-RO"/>
              </w:rPr>
            </w:pPr>
            <w:r w:rsidRPr="008B00DD">
              <w:rPr>
                <w:sz w:val="22"/>
                <w:szCs w:val="22"/>
                <w:lang w:val="ro-RO"/>
              </w:rPr>
              <w:t>Durata de mentinere in pregatire</w:t>
            </w:r>
          </w:p>
        </w:tc>
        <w:tc>
          <w:tcPr>
            <w:tcW w:w="992" w:type="dxa"/>
          </w:tcPr>
          <w:p w:rsidR="009530CD" w:rsidRDefault="009530CD" w:rsidP="009530CD">
            <w:pPr>
              <w:jc w:val="center"/>
              <w:rPr>
                <w:sz w:val="22"/>
                <w:szCs w:val="22"/>
                <w:lang w:val="ro-RO"/>
              </w:rPr>
            </w:pPr>
          </w:p>
          <w:p w:rsidR="00D65DC8" w:rsidRPr="008B00DD" w:rsidRDefault="00D65DC8" w:rsidP="009530CD">
            <w:pPr>
              <w:jc w:val="center"/>
              <w:rPr>
                <w:sz w:val="22"/>
                <w:szCs w:val="22"/>
                <w:lang w:val="ro-RO"/>
              </w:rPr>
            </w:pPr>
            <w:r w:rsidRPr="008B00DD">
              <w:rPr>
                <w:sz w:val="22"/>
                <w:szCs w:val="22"/>
                <w:lang w:val="ro-RO"/>
              </w:rPr>
              <w:t>Nr.elevi</w:t>
            </w:r>
          </w:p>
          <w:p w:rsidR="00D65DC8" w:rsidRPr="008B00DD" w:rsidRDefault="00D65DC8" w:rsidP="009530CD">
            <w:pPr>
              <w:jc w:val="center"/>
              <w:rPr>
                <w:lang w:val="ro-RO"/>
              </w:rPr>
            </w:pPr>
            <w:r w:rsidRPr="008B00DD">
              <w:rPr>
                <w:sz w:val="22"/>
                <w:szCs w:val="22"/>
                <w:lang w:val="ro-RO"/>
              </w:rPr>
              <w:t>in grupa</w:t>
            </w:r>
          </w:p>
        </w:tc>
        <w:tc>
          <w:tcPr>
            <w:tcW w:w="851" w:type="dxa"/>
          </w:tcPr>
          <w:p w:rsidR="009530CD" w:rsidRDefault="009530CD" w:rsidP="009530CD">
            <w:pPr>
              <w:jc w:val="center"/>
              <w:rPr>
                <w:lang w:val="ro-RO"/>
              </w:rPr>
            </w:pPr>
          </w:p>
          <w:p w:rsidR="00D65DC8" w:rsidRPr="008B00DD" w:rsidRDefault="00D65DC8" w:rsidP="009530CD">
            <w:pPr>
              <w:jc w:val="center"/>
              <w:rPr>
                <w:lang w:val="ro-RO"/>
              </w:rPr>
            </w:pPr>
            <w:r w:rsidRPr="008B00DD">
              <w:rPr>
                <w:lang w:val="ro-RO"/>
              </w:rPr>
              <w:t>Varsta</w:t>
            </w:r>
          </w:p>
          <w:p w:rsidR="00D65DC8" w:rsidRPr="008B00DD" w:rsidRDefault="00D65DC8" w:rsidP="009530CD">
            <w:pPr>
              <w:jc w:val="center"/>
              <w:rPr>
                <w:lang w:val="ro-RO"/>
              </w:rPr>
            </w:pPr>
            <w:r w:rsidRPr="008B00DD">
              <w:rPr>
                <w:lang w:val="ro-RO"/>
              </w:rPr>
              <w:t>optima</w:t>
            </w:r>
          </w:p>
        </w:tc>
        <w:tc>
          <w:tcPr>
            <w:tcW w:w="1134" w:type="dxa"/>
          </w:tcPr>
          <w:p w:rsidR="00D65DC8" w:rsidRPr="008B00DD" w:rsidRDefault="00D65DC8" w:rsidP="009530CD">
            <w:pPr>
              <w:jc w:val="center"/>
              <w:rPr>
                <w:sz w:val="22"/>
                <w:szCs w:val="22"/>
                <w:lang w:val="ro-RO"/>
              </w:rPr>
            </w:pPr>
            <w:r w:rsidRPr="008B00DD">
              <w:rPr>
                <w:sz w:val="22"/>
                <w:szCs w:val="22"/>
                <w:lang w:val="ro-RO"/>
              </w:rPr>
              <w:t>Durata de mentinere in pregatire</w:t>
            </w:r>
          </w:p>
        </w:tc>
      </w:tr>
      <w:tr w:rsidR="009530CD" w:rsidRPr="008F215C" w:rsidTr="009530CD">
        <w:tc>
          <w:tcPr>
            <w:tcW w:w="1668" w:type="dxa"/>
          </w:tcPr>
          <w:p w:rsidR="00D65DC8" w:rsidRPr="008B00DD" w:rsidRDefault="00D65DC8" w:rsidP="00030B1C">
            <w:pPr>
              <w:rPr>
                <w:lang w:val="ro-RO"/>
              </w:rPr>
            </w:pPr>
            <w:r w:rsidRPr="008B00DD">
              <w:rPr>
                <w:lang w:val="ro-RO"/>
              </w:rPr>
              <w:t>Atletism</w:t>
            </w:r>
          </w:p>
        </w:tc>
        <w:tc>
          <w:tcPr>
            <w:tcW w:w="850" w:type="dxa"/>
          </w:tcPr>
          <w:p w:rsidR="00D65DC8" w:rsidRPr="008B00DD" w:rsidRDefault="00D65DC8" w:rsidP="00030B1C">
            <w:pPr>
              <w:jc w:val="center"/>
              <w:rPr>
                <w:lang w:val="ro-RO"/>
              </w:rPr>
            </w:pPr>
            <w:r w:rsidRPr="008B00DD">
              <w:rPr>
                <w:lang w:val="ro-RO"/>
              </w:rPr>
              <w:t>12</w:t>
            </w:r>
          </w:p>
        </w:tc>
        <w:tc>
          <w:tcPr>
            <w:tcW w:w="851" w:type="dxa"/>
          </w:tcPr>
          <w:p w:rsidR="00D65DC8" w:rsidRPr="008B00DD" w:rsidRDefault="00D65DC8" w:rsidP="00030B1C">
            <w:pPr>
              <w:jc w:val="center"/>
              <w:rPr>
                <w:lang w:val="ro-RO"/>
              </w:rPr>
            </w:pPr>
            <w:r w:rsidRPr="008B00DD">
              <w:rPr>
                <w:lang w:val="ro-RO"/>
              </w:rPr>
              <w:t>10-12</w:t>
            </w:r>
          </w:p>
        </w:tc>
        <w:tc>
          <w:tcPr>
            <w:tcW w:w="1134" w:type="dxa"/>
          </w:tcPr>
          <w:p w:rsidR="00D65DC8" w:rsidRPr="008B00DD" w:rsidRDefault="00D65DC8" w:rsidP="00030B1C">
            <w:pPr>
              <w:jc w:val="center"/>
              <w:rPr>
                <w:lang w:val="ro-RO"/>
              </w:rPr>
            </w:pPr>
            <w:r w:rsidRPr="008B00DD">
              <w:rPr>
                <w:lang w:val="ro-RO"/>
              </w:rPr>
              <w:t>3-4</w:t>
            </w:r>
          </w:p>
        </w:tc>
        <w:tc>
          <w:tcPr>
            <w:tcW w:w="992" w:type="dxa"/>
          </w:tcPr>
          <w:p w:rsidR="00D65DC8" w:rsidRPr="008B00DD" w:rsidRDefault="00D65DC8" w:rsidP="00030B1C">
            <w:pPr>
              <w:jc w:val="center"/>
              <w:rPr>
                <w:lang w:val="ro-RO"/>
              </w:rPr>
            </w:pPr>
            <w:r w:rsidRPr="008B00DD">
              <w:rPr>
                <w:lang w:val="ro-RO"/>
              </w:rPr>
              <w:t>10</w:t>
            </w:r>
          </w:p>
        </w:tc>
        <w:tc>
          <w:tcPr>
            <w:tcW w:w="992" w:type="dxa"/>
          </w:tcPr>
          <w:p w:rsidR="00D65DC8" w:rsidRPr="008B00DD" w:rsidRDefault="00D65DC8" w:rsidP="00030B1C">
            <w:pPr>
              <w:jc w:val="center"/>
              <w:rPr>
                <w:lang w:val="ro-RO"/>
              </w:rPr>
            </w:pPr>
            <w:r w:rsidRPr="008B00DD">
              <w:rPr>
                <w:lang w:val="ro-RO"/>
              </w:rPr>
              <w:t>13-16</w:t>
            </w:r>
          </w:p>
        </w:tc>
        <w:tc>
          <w:tcPr>
            <w:tcW w:w="1134" w:type="dxa"/>
          </w:tcPr>
          <w:p w:rsidR="00D65DC8" w:rsidRPr="008B00DD" w:rsidRDefault="00D65DC8" w:rsidP="00030B1C">
            <w:pPr>
              <w:jc w:val="center"/>
              <w:rPr>
                <w:lang w:val="ro-RO"/>
              </w:rPr>
            </w:pPr>
            <w:r w:rsidRPr="008B00DD">
              <w:rPr>
                <w:lang w:val="ro-RO"/>
              </w:rPr>
              <w:t>2-3</w:t>
            </w:r>
          </w:p>
        </w:tc>
        <w:tc>
          <w:tcPr>
            <w:tcW w:w="992" w:type="dxa"/>
          </w:tcPr>
          <w:p w:rsidR="00D65DC8" w:rsidRPr="008B00DD" w:rsidRDefault="00D65DC8" w:rsidP="00030B1C">
            <w:pPr>
              <w:jc w:val="center"/>
              <w:rPr>
                <w:lang w:val="ro-RO"/>
              </w:rPr>
            </w:pPr>
            <w:r w:rsidRPr="008B00DD">
              <w:rPr>
                <w:lang w:val="ro-RO"/>
              </w:rPr>
              <w:t>8</w:t>
            </w:r>
          </w:p>
        </w:tc>
        <w:tc>
          <w:tcPr>
            <w:tcW w:w="1985" w:type="dxa"/>
            <w:gridSpan w:val="2"/>
            <w:vMerge w:val="restart"/>
            <w:textDirection w:val="btLr"/>
          </w:tcPr>
          <w:p w:rsidR="00D65DC8" w:rsidRPr="008B00DD" w:rsidRDefault="00D65DC8" w:rsidP="00030B1C">
            <w:pPr>
              <w:ind w:left="113" w:right="113"/>
              <w:jc w:val="center"/>
              <w:rPr>
                <w:lang w:val="ro-RO"/>
              </w:rPr>
            </w:pPr>
            <w:r w:rsidRPr="008B00DD">
              <w:rPr>
                <w:lang w:val="ro-RO"/>
              </w:rPr>
              <w:t>Mentinerea  elevilor in grupele de performanta se face pana la absolvirea ciclului superior al invatamantului liceal sau pana la sfarsitul varstei de juniorat.</w:t>
            </w:r>
          </w:p>
        </w:tc>
      </w:tr>
      <w:tr w:rsidR="009530CD" w:rsidRPr="008B00DD" w:rsidTr="009530CD">
        <w:tc>
          <w:tcPr>
            <w:tcW w:w="1668" w:type="dxa"/>
          </w:tcPr>
          <w:p w:rsidR="00D65DC8" w:rsidRPr="008B00DD" w:rsidRDefault="00D65DC8" w:rsidP="00030B1C">
            <w:pPr>
              <w:rPr>
                <w:lang w:val="ro-RO"/>
              </w:rPr>
            </w:pPr>
            <w:r w:rsidRPr="008B00DD">
              <w:rPr>
                <w:lang w:val="ro-RO"/>
              </w:rPr>
              <w:t>Fotbal</w:t>
            </w:r>
          </w:p>
        </w:tc>
        <w:tc>
          <w:tcPr>
            <w:tcW w:w="850" w:type="dxa"/>
          </w:tcPr>
          <w:p w:rsidR="00D65DC8" w:rsidRPr="008B00DD" w:rsidRDefault="00D65DC8" w:rsidP="00030B1C">
            <w:pPr>
              <w:jc w:val="center"/>
              <w:rPr>
                <w:lang w:val="ro-RO"/>
              </w:rPr>
            </w:pPr>
            <w:r w:rsidRPr="008B00DD">
              <w:rPr>
                <w:lang w:val="ro-RO"/>
              </w:rPr>
              <w:t>22</w:t>
            </w:r>
          </w:p>
        </w:tc>
        <w:tc>
          <w:tcPr>
            <w:tcW w:w="851" w:type="dxa"/>
          </w:tcPr>
          <w:p w:rsidR="00D65DC8" w:rsidRPr="008B00DD" w:rsidRDefault="00D65DC8" w:rsidP="00030B1C">
            <w:pPr>
              <w:jc w:val="center"/>
              <w:rPr>
                <w:lang w:val="ro-RO"/>
              </w:rPr>
            </w:pPr>
            <w:r w:rsidRPr="008B00DD">
              <w:rPr>
                <w:lang w:val="ro-RO"/>
              </w:rPr>
              <w:t>7-12</w:t>
            </w:r>
          </w:p>
        </w:tc>
        <w:tc>
          <w:tcPr>
            <w:tcW w:w="1134" w:type="dxa"/>
          </w:tcPr>
          <w:p w:rsidR="00D65DC8" w:rsidRPr="008B00DD" w:rsidRDefault="00D65DC8" w:rsidP="00030B1C">
            <w:pPr>
              <w:jc w:val="center"/>
              <w:rPr>
                <w:lang w:val="ro-RO"/>
              </w:rPr>
            </w:pPr>
            <w:r w:rsidRPr="008B00DD">
              <w:rPr>
                <w:lang w:val="ro-RO"/>
              </w:rPr>
              <w:t>2-3</w:t>
            </w:r>
          </w:p>
        </w:tc>
        <w:tc>
          <w:tcPr>
            <w:tcW w:w="992" w:type="dxa"/>
          </w:tcPr>
          <w:p w:rsidR="00D65DC8" w:rsidRPr="008B00DD" w:rsidRDefault="00D65DC8" w:rsidP="00030B1C">
            <w:pPr>
              <w:jc w:val="center"/>
              <w:rPr>
                <w:lang w:val="ro-RO"/>
              </w:rPr>
            </w:pPr>
            <w:r w:rsidRPr="008B00DD">
              <w:rPr>
                <w:lang w:val="ro-RO"/>
              </w:rPr>
              <w:t>20</w:t>
            </w:r>
          </w:p>
        </w:tc>
        <w:tc>
          <w:tcPr>
            <w:tcW w:w="992" w:type="dxa"/>
          </w:tcPr>
          <w:p w:rsidR="00D65DC8" w:rsidRPr="008B00DD" w:rsidRDefault="00D65DC8" w:rsidP="00030B1C">
            <w:pPr>
              <w:jc w:val="center"/>
              <w:rPr>
                <w:lang w:val="ro-RO"/>
              </w:rPr>
            </w:pPr>
            <w:r w:rsidRPr="008B00DD">
              <w:rPr>
                <w:lang w:val="ro-RO"/>
              </w:rPr>
              <w:t>13-15</w:t>
            </w:r>
          </w:p>
        </w:tc>
        <w:tc>
          <w:tcPr>
            <w:tcW w:w="1134" w:type="dxa"/>
          </w:tcPr>
          <w:p w:rsidR="00D65DC8" w:rsidRPr="008B00DD" w:rsidRDefault="00D65DC8" w:rsidP="00030B1C">
            <w:pPr>
              <w:jc w:val="center"/>
              <w:rPr>
                <w:lang w:val="ro-RO"/>
              </w:rPr>
            </w:pPr>
            <w:r w:rsidRPr="008B00DD">
              <w:rPr>
                <w:lang w:val="ro-RO"/>
              </w:rPr>
              <w:t>2-3</w:t>
            </w:r>
          </w:p>
        </w:tc>
        <w:tc>
          <w:tcPr>
            <w:tcW w:w="992" w:type="dxa"/>
          </w:tcPr>
          <w:p w:rsidR="00D65DC8" w:rsidRPr="008B00DD" w:rsidRDefault="00D65DC8" w:rsidP="00030B1C">
            <w:pPr>
              <w:jc w:val="center"/>
              <w:rPr>
                <w:lang w:val="ro-RO"/>
              </w:rPr>
            </w:pPr>
            <w:r w:rsidRPr="008B00DD">
              <w:rPr>
                <w:lang w:val="ro-RO"/>
              </w:rPr>
              <w:t>18</w:t>
            </w:r>
          </w:p>
        </w:tc>
        <w:tc>
          <w:tcPr>
            <w:tcW w:w="1985" w:type="dxa"/>
            <w:gridSpan w:val="2"/>
            <w:vMerge/>
          </w:tcPr>
          <w:p w:rsidR="00D65DC8" w:rsidRPr="008B00DD" w:rsidRDefault="00D65DC8" w:rsidP="00030B1C">
            <w:pPr>
              <w:jc w:val="center"/>
              <w:rPr>
                <w:lang w:val="ro-RO"/>
              </w:rPr>
            </w:pPr>
          </w:p>
        </w:tc>
      </w:tr>
      <w:tr w:rsidR="009530CD" w:rsidRPr="008B00DD" w:rsidTr="009530CD">
        <w:tc>
          <w:tcPr>
            <w:tcW w:w="1668" w:type="dxa"/>
          </w:tcPr>
          <w:p w:rsidR="00D65DC8" w:rsidRPr="008B00DD" w:rsidRDefault="00D65DC8" w:rsidP="00030B1C">
            <w:pPr>
              <w:rPr>
                <w:lang w:val="ro-RO"/>
              </w:rPr>
            </w:pPr>
            <w:r w:rsidRPr="008B00DD">
              <w:rPr>
                <w:lang w:val="ro-RO"/>
              </w:rPr>
              <w:t>Gimnastica</w:t>
            </w:r>
          </w:p>
        </w:tc>
        <w:tc>
          <w:tcPr>
            <w:tcW w:w="850" w:type="dxa"/>
          </w:tcPr>
          <w:p w:rsidR="00D65DC8" w:rsidRPr="008B00DD" w:rsidRDefault="00D65DC8" w:rsidP="00030B1C">
            <w:pPr>
              <w:jc w:val="center"/>
              <w:rPr>
                <w:lang w:val="ro-RO"/>
              </w:rPr>
            </w:pPr>
            <w:r w:rsidRPr="008B00DD">
              <w:rPr>
                <w:lang w:val="ro-RO"/>
              </w:rPr>
              <w:t>12</w:t>
            </w:r>
          </w:p>
        </w:tc>
        <w:tc>
          <w:tcPr>
            <w:tcW w:w="851" w:type="dxa"/>
          </w:tcPr>
          <w:p w:rsidR="00D65DC8" w:rsidRPr="008B00DD" w:rsidRDefault="00D65DC8" w:rsidP="00030B1C">
            <w:pPr>
              <w:jc w:val="center"/>
              <w:rPr>
                <w:lang w:val="ro-RO"/>
              </w:rPr>
            </w:pPr>
            <w:r w:rsidRPr="008B00DD">
              <w:rPr>
                <w:lang w:val="ro-RO"/>
              </w:rPr>
              <w:t>6-10</w:t>
            </w:r>
          </w:p>
        </w:tc>
        <w:tc>
          <w:tcPr>
            <w:tcW w:w="1134" w:type="dxa"/>
          </w:tcPr>
          <w:p w:rsidR="00D65DC8" w:rsidRPr="008B00DD" w:rsidRDefault="00D65DC8" w:rsidP="00030B1C">
            <w:pPr>
              <w:jc w:val="center"/>
              <w:rPr>
                <w:lang w:val="ro-RO"/>
              </w:rPr>
            </w:pPr>
            <w:r w:rsidRPr="008B00DD">
              <w:rPr>
                <w:lang w:val="ro-RO"/>
              </w:rPr>
              <w:t>3-4</w:t>
            </w:r>
          </w:p>
        </w:tc>
        <w:tc>
          <w:tcPr>
            <w:tcW w:w="992" w:type="dxa"/>
          </w:tcPr>
          <w:p w:rsidR="00D65DC8" w:rsidRPr="008B00DD" w:rsidRDefault="00D65DC8" w:rsidP="00030B1C">
            <w:pPr>
              <w:jc w:val="center"/>
              <w:rPr>
                <w:lang w:val="ro-RO"/>
              </w:rPr>
            </w:pPr>
            <w:r w:rsidRPr="008B00DD">
              <w:rPr>
                <w:lang w:val="ro-RO"/>
              </w:rPr>
              <w:t>10</w:t>
            </w:r>
          </w:p>
        </w:tc>
        <w:tc>
          <w:tcPr>
            <w:tcW w:w="992" w:type="dxa"/>
          </w:tcPr>
          <w:p w:rsidR="00D65DC8" w:rsidRPr="008B00DD" w:rsidRDefault="00D65DC8" w:rsidP="00030B1C">
            <w:pPr>
              <w:jc w:val="center"/>
              <w:rPr>
                <w:lang w:val="ro-RO"/>
              </w:rPr>
            </w:pPr>
            <w:r w:rsidRPr="008B00DD">
              <w:rPr>
                <w:lang w:val="ro-RO"/>
              </w:rPr>
              <w:t>11-13</w:t>
            </w:r>
          </w:p>
        </w:tc>
        <w:tc>
          <w:tcPr>
            <w:tcW w:w="1134" w:type="dxa"/>
          </w:tcPr>
          <w:p w:rsidR="00D65DC8" w:rsidRPr="008B00DD" w:rsidRDefault="00D65DC8" w:rsidP="00030B1C">
            <w:pPr>
              <w:jc w:val="center"/>
              <w:rPr>
                <w:lang w:val="ro-RO"/>
              </w:rPr>
            </w:pPr>
            <w:r w:rsidRPr="008B00DD">
              <w:rPr>
                <w:lang w:val="ro-RO"/>
              </w:rPr>
              <w:t>2-3</w:t>
            </w:r>
          </w:p>
        </w:tc>
        <w:tc>
          <w:tcPr>
            <w:tcW w:w="992" w:type="dxa"/>
          </w:tcPr>
          <w:p w:rsidR="00D65DC8" w:rsidRPr="008B00DD" w:rsidRDefault="00D65DC8" w:rsidP="00030B1C">
            <w:pPr>
              <w:jc w:val="center"/>
              <w:rPr>
                <w:lang w:val="ro-RO"/>
              </w:rPr>
            </w:pPr>
            <w:r w:rsidRPr="008B00DD">
              <w:rPr>
                <w:lang w:val="ro-RO"/>
              </w:rPr>
              <w:t>8</w:t>
            </w:r>
          </w:p>
        </w:tc>
        <w:tc>
          <w:tcPr>
            <w:tcW w:w="1985" w:type="dxa"/>
            <w:gridSpan w:val="2"/>
            <w:vMerge/>
          </w:tcPr>
          <w:p w:rsidR="00D65DC8" w:rsidRPr="008B00DD" w:rsidRDefault="00D65DC8" w:rsidP="00030B1C">
            <w:pPr>
              <w:jc w:val="center"/>
              <w:rPr>
                <w:lang w:val="ro-RO"/>
              </w:rPr>
            </w:pPr>
          </w:p>
        </w:tc>
      </w:tr>
      <w:tr w:rsidR="009530CD" w:rsidRPr="008B00DD" w:rsidTr="009530CD">
        <w:tc>
          <w:tcPr>
            <w:tcW w:w="1668" w:type="dxa"/>
          </w:tcPr>
          <w:p w:rsidR="00D65DC8" w:rsidRPr="008B00DD" w:rsidRDefault="00D65DC8" w:rsidP="00030B1C">
            <w:pPr>
              <w:rPr>
                <w:lang w:val="ro-RO"/>
              </w:rPr>
            </w:pPr>
            <w:r w:rsidRPr="008B00DD">
              <w:rPr>
                <w:lang w:val="ro-RO"/>
              </w:rPr>
              <w:t>Handbal</w:t>
            </w:r>
          </w:p>
        </w:tc>
        <w:tc>
          <w:tcPr>
            <w:tcW w:w="850" w:type="dxa"/>
          </w:tcPr>
          <w:p w:rsidR="00D65DC8" w:rsidRPr="008B00DD" w:rsidRDefault="00D65DC8" w:rsidP="00030B1C">
            <w:pPr>
              <w:jc w:val="center"/>
              <w:rPr>
                <w:lang w:val="ro-RO"/>
              </w:rPr>
            </w:pPr>
            <w:r w:rsidRPr="008B00DD">
              <w:rPr>
                <w:lang w:val="ro-RO"/>
              </w:rPr>
              <w:t>18</w:t>
            </w:r>
          </w:p>
        </w:tc>
        <w:tc>
          <w:tcPr>
            <w:tcW w:w="851" w:type="dxa"/>
          </w:tcPr>
          <w:p w:rsidR="00D65DC8" w:rsidRPr="008B00DD" w:rsidRDefault="00D65DC8" w:rsidP="00030B1C">
            <w:pPr>
              <w:jc w:val="center"/>
              <w:rPr>
                <w:lang w:val="ro-RO"/>
              </w:rPr>
            </w:pPr>
            <w:r w:rsidRPr="008B00DD">
              <w:rPr>
                <w:lang w:val="ro-RO"/>
              </w:rPr>
              <w:t>8-10</w:t>
            </w:r>
          </w:p>
        </w:tc>
        <w:tc>
          <w:tcPr>
            <w:tcW w:w="1134" w:type="dxa"/>
          </w:tcPr>
          <w:p w:rsidR="00D65DC8" w:rsidRPr="008B00DD" w:rsidRDefault="00D65DC8" w:rsidP="00030B1C">
            <w:pPr>
              <w:jc w:val="center"/>
              <w:rPr>
                <w:lang w:val="ro-RO"/>
              </w:rPr>
            </w:pPr>
            <w:r w:rsidRPr="008B00DD">
              <w:rPr>
                <w:lang w:val="ro-RO"/>
              </w:rPr>
              <w:t>3-4</w:t>
            </w:r>
          </w:p>
        </w:tc>
        <w:tc>
          <w:tcPr>
            <w:tcW w:w="992" w:type="dxa"/>
          </w:tcPr>
          <w:p w:rsidR="00D65DC8" w:rsidRPr="008B00DD" w:rsidRDefault="00D65DC8" w:rsidP="00030B1C">
            <w:pPr>
              <w:jc w:val="center"/>
              <w:rPr>
                <w:lang w:val="ro-RO"/>
              </w:rPr>
            </w:pPr>
            <w:r w:rsidRPr="008B00DD">
              <w:rPr>
                <w:lang w:val="ro-RO"/>
              </w:rPr>
              <w:t>16</w:t>
            </w:r>
          </w:p>
        </w:tc>
        <w:tc>
          <w:tcPr>
            <w:tcW w:w="992" w:type="dxa"/>
          </w:tcPr>
          <w:p w:rsidR="00D65DC8" w:rsidRPr="008B00DD" w:rsidRDefault="00D65DC8" w:rsidP="00030B1C">
            <w:pPr>
              <w:jc w:val="center"/>
              <w:rPr>
                <w:lang w:val="ro-RO"/>
              </w:rPr>
            </w:pPr>
            <w:r w:rsidRPr="008B00DD">
              <w:rPr>
                <w:lang w:val="ro-RO"/>
              </w:rPr>
              <w:t>12-14</w:t>
            </w:r>
          </w:p>
        </w:tc>
        <w:tc>
          <w:tcPr>
            <w:tcW w:w="1134" w:type="dxa"/>
          </w:tcPr>
          <w:p w:rsidR="00D65DC8" w:rsidRPr="008B00DD" w:rsidRDefault="00D65DC8" w:rsidP="00030B1C">
            <w:pPr>
              <w:jc w:val="center"/>
              <w:rPr>
                <w:lang w:val="ro-RO"/>
              </w:rPr>
            </w:pPr>
            <w:r w:rsidRPr="008B00DD">
              <w:rPr>
                <w:lang w:val="ro-RO"/>
              </w:rPr>
              <w:t>2-3</w:t>
            </w:r>
          </w:p>
        </w:tc>
        <w:tc>
          <w:tcPr>
            <w:tcW w:w="992" w:type="dxa"/>
          </w:tcPr>
          <w:p w:rsidR="00D65DC8" w:rsidRPr="008B00DD" w:rsidRDefault="00D65DC8" w:rsidP="00030B1C">
            <w:pPr>
              <w:jc w:val="center"/>
              <w:rPr>
                <w:lang w:val="ro-RO"/>
              </w:rPr>
            </w:pPr>
            <w:r w:rsidRPr="008B00DD">
              <w:rPr>
                <w:lang w:val="ro-RO"/>
              </w:rPr>
              <w:t>14</w:t>
            </w:r>
          </w:p>
        </w:tc>
        <w:tc>
          <w:tcPr>
            <w:tcW w:w="1985" w:type="dxa"/>
            <w:gridSpan w:val="2"/>
            <w:vMerge/>
          </w:tcPr>
          <w:p w:rsidR="00D65DC8" w:rsidRPr="008B00DD" w:rsidRDefault="00D65DC8" w:rsidP="00030B1C">
            <w:pPr>
              <w:jc w:val="center"/>
              <w:rPr>
                <w:lang w:val="ro-RO"/>
              </w:rPr>
            </w:pPr>
          </w:p>
        </w:tc>
      </w:tr>
      <w:tr w:rsidR="009530CD" w:rsidRPr="008B00DD" w:rsidTr="009530CD">
        <w:tc>
          <w:tcPr>
            <w:tcW w:w="1668" w:type="dxa"/>
          </w:tcPr>
          <w:p w:rsidR="00D65DC8" w:rsidRPr="008B00DD" w:rsidRDefault="00D65DC8" w:rsidP="00030B1C">
            <w:pPr>
              <w:rPr>
                <w:lang w:val="ro-RO"/>
              </w:rPr>
            </w:pPr>
            <w:r w:rsidRPr="008B00DD">
              <w:rPr>
                <w:lang w:val="ro-RO"/>
              </w:rPr>
              <w:t>Judo</w:t>
            </w:r>
          </w:p>
        </w:tc>
        <w:tc>
          <w:tcPr>
            <w:tcW w:w="850" w:type="dxa"/>
          </w:tcPr>
          <w:p w:rsidR="00D65DC8" w:rsidRPr="008B00DD" w:rsidRDefault="00D65DC8" w:rsidP="00030B1C">
            <w:pPr>
              <w:jc w:val="center"/>
              <w:rPr>
                <w:lang w:val="ro-RO"/>
              </w:rPr>
            </w:pPr>
            <w:r w:rsidRPr="008B00DD">
              <w:rPr>
                <w:lang w:val="ro-RO"/>
              </w:rPr>
              <w:t>12</w:t>
            </w:r>
          </w:p>
        </w:tc>
        <w:tc>
          <w:tcPr>
            <w:tcW w:w="851" w:type="dxa"/>
          </w:tcPr>
          <w:p w:rsidR="00D65DC8" w:rsidRPr="008B00DD" w:rsidRDefault="00D65DC8" w:rsidP="00030B1C">
            <w:pPr>
              <w:jc w:val="center"/>
              <w:rPr>
                <w:lang w:val="ro-RO"/>
              </w:rPr>
            </w:pPr>
            <w:r w:rsidRPr="008B00DD">
              <w:rPr>
                <w:lang w:val="ro-RO"/>
              </w:rPr>
              <w:t>7-10</w:t>
            </w:r>
          </w:p>
        </w:tc>
        <w:tc>
          <w:tcPr>
            <w:tcW w:w="1134" w:type="dxa"/>
          </w:tcPr>
          <w:p w:rsidR="00D65DC8" w:rsidRPr="008B00DD" w:rsidRDefault="00D65DC8" w:rsidP="00030B1C">
            <w:pPr>
              <w:jc w:val="center"/>
              <w:rPr>
                <w:lang w:val="ro-RO"/>
              </w:rPr>
            </w:pPr>
            <w:r w:rsidRPr="008B00DD">
              <w:rPr>
                <w:lang w:val="ro-RO"/>
              </w:rPr>
              <w:t>2-3</w:t>
            </w:r>
          </w:p>
        </w:tc>
        <w:tc>
          <w:tcPr>
            <w:tcW w:w="992" w:type="dxa"/>
          </w:tcPr>
          <w:p w:rsidR="00D65DC8" w:rsidRPr="008B00DD" w:rsidRDefault="00D65DC8" w:rsidP="00030B1C">
            <w:pPr>
              <w:jc w:val="center"/>
              <w:rPr>
                <w:lang w:val="ro-RO"/>
              </w:rPr>
            </w:pPr>
            <w:r w:rsidRPr="008B00DD">
              <w:rPr>
                <w:lang w:val="ro-RO"/>
              </w:rPr>
              <w:t>10</w:t>
            </w:r>
          </w:p>
        </w:tc>
        <w:tc>
          <w:tcPr>
            <w:tcW w:w="992" w:type="dxa"/>
          </w:tcPr>
          <w:p w:rsidR="00D65DC8" w:rsidRPr="008B00DD" w:rsidRDefault="00D65DC8" w:rsidP="00030B1C">
            <w:pPr>
              <w:jc w:val="center"/>
              <w:rPr>
                <w:lang w:val="ro-RO"/>
              </w:rPr>
            </w:pPr>
            <w:r w:rsidRPr="008B00DD">
              <w:rPr>
                <w:lang w:val="ro-RO"/>
              </w:rPr>
              <w:t>11-14</w:t>
            </w:r>
          </w:p>
        </w:tc>
        <w:tc>
          <w:tcPr>
            <w:tcW w:w="1134" w:type="dxa"/>
          </w:tcPr>
          <w:p w:rsidR="00D65DC8" w:rsidRPr="008B00DD" w:rsidRDefault="00D65DC8" w:rsidP="00030B1C">
            <w:pPr>
              <w:jc w:val="center"/>
              <w:rPr>
                <w:lang w:val="ro-RO"/>
              </w:rPr>
            </w:pPr>
            <w:r w:rsidRPr="008B00DD">
              <w:rPr>
                <w:lang w:val="ro-RO"/>
              </w:rPr>
              <w:t>2-3</w:t>
            </w:r>
          </w:p>
        </w:tc>
        <w:tc>
          <w:tcPr>
            <w:tcW w:w="992" w:type="dxa"/>
          </w:tcPr>
          <w:p w:rsidR="00D65DC8" w:rsidRPr="008B00DD" w:rsidRDefault="00D65DC8" w:rsidP="00030B1C">
            <w:pPr>
              <w:jc w:val="center"/>
              <w:rPr>
                <w:lang w:val="ro-RO"/>
              </w:rPr>
            </w:pPr>
            <w:r w:rsidRPr="008B00DD">
              <w:rPr>
                <w:lang w:val="ro-RO"/>
              </w:rPr>
              <w:t>8</w:t>
            </w:r>
          </w:p>
        </w:tc>
        <w:tc>
          <w:tcPr>
            <w:tcW w:w="1985" w:type="dxa"/>
            <w:gridSpan w:val="2"/>
            <w:vMerge/>
          </w:tcPr>
          <w:p w:rsidR="00D65DC8" w:rsidRPr="008B00DD" w:rsidRDefault="00D65DC8" w:rsidP="00030B1C">
            <w:pPr>
              <w:jc w:val="center"/>
              <w:rPr>
                <w:lang w:val="ro-RO"/>
              </w:rPr>
            </w:pPr>
          </w:p>
        </w:tc>
      </w:tr>
      <w:tr w:rsidR="009530CD" w:rsidRPr="008B00DD" w:rsidTr="009530CD">
        <w:tc>
          <w:tcPr>
            <w:tcW w:w="1668" w:type="dxa"/>
          </w:tcPr>
          <w:p w:rsidR="00D65DC8" w:rsidRPr="008B00DD" w:rsidRDefault="00D65DC8" w:rsidP="00030B1C">
            <w:pPr>
              <w:rPr>
                <w:lang w:val="ro-RO"/>
              </w:rPr>
            </w:pPr>
            <w:r w:rsidRPr="008B00DD">
              <w:rPr>
                <w:lang w:val="ro-RO"/>
              </w:rPr>
              <w:t>Lupte gr.</w:t>
            </w:r>
            <w:r w:rsidR="009530CD">
              <w:rPr>
                <w:lang w:val="ro-RO"/>
              </w:rPr>
              <w:t>r</w:t>
            </w:r>
            <w:r w:rsidRPr="008B00DD">
              <w:rPr>
                <w:lang w:val="ro-RO"/>
              </w:rPr>
              <w:t>omane</w:t>
            </w:r>
          </w:p>
        </w:tc>
        <w:tc>
          <w:tcPr>
            <w:tcW w:w="850" w:type="dxa"/>
          </w:tcPr>
          <w:p w:rsidR="00D65DC8" w:rsidRPr="008B00DD" w:rsidRDefault="00D65DC8" w:rsidP="00030B1C">
            <w:pPr>
              <w:jc w:val="center"/>
              <w:rPr>
                <w:lang w:val="ro-RO"/>
              </w:rPr>
            </w:pPr>
            <w:r w:rsidRPr="008B00DD">
              <w:rPr>
                <w:lang w:val="ro-RO"/>
              </w:rPr>
              <w:t>12</w:t>
            </w:r>
          </w:p>
        </w:tc>
        <w:tc>
          <w:tcPr>
            <w:tcW w:w="851" w:type="dxa"/>
          </w:tcPr>
          <w:p w:rsidR="00D65DC8" w:rsidRPr="008B00DD" w:rsidRDefault="00D65DC8" w:rsidP="00030B1C">
            <w:pPr>
              <w:jc w:val="center"/>
              <w:rPr>
                <w:lang w:val="ro-RO"/>
              </w:rPr>
            </w:pPr>
            <w:r w:rsidRPr="008B00DD">
              <w:rPr>
                <w:lang w:val="ro-RO"/>
              </w:rPr>
              <w:t>10-13</w:t>
            </w:r>
          </w:p>
        </w:tc>
        <w:tc>
          <w:tcPr>
            <w:tcW w:w="1134" w:type="dxa"/>
          </w:tcPr>
          <w:p w:rsidR="00D65DC8" w:rsidRPr="008B00DD" w:rsidRDefault="00D65DC8" w:rsidP="00030B1C">
            <w:pPr>
              <w:jc w:val="center"/>
              <w:rPr>
                <w:lang w:val="ro-RO"/>
              </w:rPr>
            </w:pPr>
            <w:r w:rsidRPr="008B00DD">
              <w:rPr>
                <w:lang w:val="ro-RO"/>
              </w:rPr>
              <w:t>2-3</w:t>
            </w:r>
          </w:p>
        </w:tc>
        <w:tc>
          <w:tcPr>
            <w:tcW w:w="992" w:type="dxa"/>
          </w:tcPr>
          <w:p w:rsidR="00D65DC8" w:rsidRPr="008B00DD" w:rsidRDefault="00D65DC8" w:rsidP="00030B1C">
            <w:pPr>
              <w:jc w:val="center"/>
              <w:rPr>
                <w:lang w:val="ro-RO"/>
              </w:rPr>
            </w:pPr>
            <w:r w:rsidRPr="008B00DD">
              <w:rPr>
                <w:lang w:val="ro-RO"/>
              </w:rPr>
              <w:t>10</w:t>
            </w:r>
          </w:p>
        </w:tc>
        <w:tc>
          <w:tcPr>
            <w:tcW w:w="992" w:type="dxa"/>
          </w:tcPr>
          <w:p w:rsidR="00D65DC8" w:rsidRPr="008B00DD" w:rsidRDefault="00D65DC8" w:rsidP="00030B1C">
            <w:pPr>
              <w:jc w:val="center"/>
              <w:rPr>
                <w:lang w:val="ro-RO"/>
              </w:rPr>
            </w:pPr>
            <w:r w:rsidRPr="008B00DD">
              <w:rPr>
                <w:lang w:val="ro-RO"/>
              </w:rPr>
              <w:t>14-16</w:t>
            </w:r>
          </w:p>
        </w:tc>
        <w:tc>
          <w:tcPr>
            <w:tcW w:w="1134" w:type="dxa"/>
          </w:tcPr>
          <w:p w:rsidR="00D65DC8" w:rsidRPr="008B00DD" w:rsidRDefault="00D65DC8" w:rsidP="00030B1C">
            <w:pPr>
              <w:jc w:val="center"/>
              <w:rPr>
                <w:lang w:val="ro-RO"/>
              </w:rPr>
            </w:pPr>
            <w:r w:rsidRPr="008B00DD">
              <w:rPr>
                <w:lang w:val="ro-RO"/>
              </w:rPr>
              <w:t>2-3</w:t>
            </w:r>
          </w:p>
        </w:tc>
        <w:tc>
          <w:tcPr>
            <w:tcW w:w="992" w:type="dxa"/>
          </w:tcPr>
          <w:p w:rsidR="00D65DC8" w:rsidRPr="008B00DD" w:rsidRDefault="00D65DC8" w:rsidP="00030B1C">
            <w:pPr>
              <w:jc w:val="center"/>
              <w:rPr>
                <w:lang w:val="ro-RO"/>
              </w:rPr>
            </w:pPr>
            <w:r w:rsidRPr="008B00DD">
              <w:rPr>
                <w:lang w:val="ro-RO"/>
              </w:rPr>
              <w:t>8</w:t>
            </w:r>
          </w:p>
        </w:tc>
        <w:tc>
          <w:tcPr>
            <w:tcW w:w="1985" w:type="dxa"/>
            <w:gridSpan w:val="2"/>
            <w:vMerge/>
          </w:tcPr>
          <w:p w:rsidR="00D65DC8" w:rsidRPr="008B00DD" w:rsidRDefault="00D65DC8" w:rsidP="00030B1C">
            <w:pPr>
              <w:jc w:val="center"/>
              <w:rPr>
                <w:lang w:val="ro-RO"/>
              </w:rPr>
            </w:pPr>
          </w:p>
        </w:tc>
      </w:tr>
      <w:tr w:rsidR="009530CD" w:rsidRPr="008B00DD" w:rsidTr="009530CD">
        <w:tc>
          <w:tcPr>
            <w:tcW w:w="1668" w:type="dxa"/>
          </w:tcPr>
          <w:p w:rsidR="00D65DC8" w:rsidRPr="008B00DD" w:rsidRDefault="00D65DC8" w:rsidP="00030B1C">
            <w:pPr>
              <w:rPr>
                <w:lang w:val="ro-RO"/>
              </w:rPr>
            </w:pPr>
            <w:r w:rsidRPr="008B00DD">
              <w:rPr>
                <w:lang w:val="ro-RO"/>
              </w:rPr>
              <w:t>Lupte libere</w:t>
            </w:r>
          </w:p>
        </w:tc>
        <w:tc>
          <w:tcPr>
            <w:tcW w:w="850" w:type="dxa"/>
          </w:tcPr>
          <w:p w:rsidR="00D65DC8" w:rsidRPr="008B00DD" w:rsidRDefault="00D65DC8" w:rsidP="00030B1C">
            <w:pPr>
              <w:jc w:val="center"/>
              <w:rPr>
                <w:lang w:val="ro-RO"/>
              </w:rPr>
            </w:pPr>
            <w:r w:rsidRPr="008B00DD">
              <w:rPr>
                <w:lang w:val="ro-RO"/>
              </w:rPr>
              <w:t>12</w:t>
            </w:r>
          </w:p>
        </w:tc>
        <w:tc>
          <w:tcPr>
            <w:tcW w:w="851" w:type="dxa"/>
          </w:tcPr>
          <w:p w:rsidR="00D65DC8" w:rsidRPr="008B00DD" w:rsidRDefault="00D65DC8" w:rsidP="00030B1C">
            <w:pPr>
              <w:jc w:val="center"/>
              <w:rPr>
                <w:lang w:val="ro-RO"/>
              </w:rPr>
            </w:pPr>
            <w:r w:rsidRPr="008B00DD">
              <w:rPr>
                <w:lang w:val="ro-RO"/>
              </w:rPr>
              <w:t>9-12</w:t>
            </w:r>
          </w:p>
        </w:tc>
        <w:tc>
          <w:tcPr>
            <w:tcW w:w="1134" w:type="dxa"/>
          </w:tcPr>
          <w:p w:rsidR="00D65DC8" w:rsidRPr="008B00DD" w:rsidRDefault="00D65DC8" w:rsidP="00030B1C">
            <w:pPr>
              <w:jc w:val="center"/>
              <w:rPr>
                <w:lang w:val="ro-RO"/>
              </w:rPr>
            </w:pPr>
            <w:r w:rsidRPr="008B00DD">
              <w:rPr>
                <w:lang w:val="ro-RO"/>
              </w:rPr>
              <w:t>3-4</w:t>
            </w:r>
          </w:p>
        </w:tc>
        <w:tc>
          <w:tcPr>
            <w:tcW w:w="992" w:type="dxa"/>
          </w:tcPr>
          <w:p w:rsidR="00D65DC8" w:rsidRPr="008B00DD" w:rsidRDefault="00D65DC8" w:rsidP="00030B1C">
            <w:pPr>
              <w:jc w:val="center"/>
              <w:rPr>
                <w:lang w:val="ro-RO"/>
              </w:rPr>
            </w:pPr>
            <w:r w:rsidRPr="008B00DD">
              <w:rPr>
                <w:lang w:val="ro-RO"/>
              </w:rPr>
              <w:t>10</w:t>
            </w:r>
          </w:p>
        </w:tc>
        <w:tc>
          <w:tcPr>
            <w:tcW w:w="992" w:type="dxa"/>
          </w:tcPr>
          <w:p w:rsidR="00D65DC8" w:rsidRPr="008B00DD" w:rsidRDefault="00D65DC8" w:rsidP="00030B1C">
            <w:pPr>
              <w:jc w:val="center"/>
              <w:rPr>
                <w:lang w:val="ro-RO"/>
              </w:rPr>
            </w:pPr>
            <w:r w:rsidRPr="008B00DD">
              <w:rPr>
                <w:lang w:val="ro-RO"/>
              </w:rPr>
              <w:t>13-16</w:t>
            </w:r>
          </w:p>
        </w:tc>
        <w:tc>
          <w:tcPr>
            <w:tcW w:w="1134" w:type="dxa"/>
          </w:tcPr>
          <w:p w:rsidR="00D65DC8" w:rsidRPr="008B00DD" w:rsidRDefault="00D65DC8" w:rsidP="00030B1C">
            <w:pPr>
              <w:jc w:val="center"/>
              <w:rPr>
                <w:lang w:val="ro-RO"/>
              </w:rPr>
            </w:pPr>
            <w:r w:rsidRPr="008B00DD">
              <w:rPr>
                <w:lang w:val="ro-RO"/>
              </w:rPr>
              <w:t>2-3</w:t>
            </w:r>
          </w:p>
        </w:tc>
        <w:tc>
          <w:tcPr>
            <w:tcW w:w="992" w:type="dxa"/>
          </w:tcPr>
          <w:p w:rsidR="00D65DC8" w:rsidRPr="008B00DD" w:rsidRDefault="00D65DC8" w:rsidP="00030B1C">
            <w:pPr>
              <w:jc w:val="center"/>
              <w:rPr>
                <w:lang w:val="ro-RO"/>
              </w:rPr>
            </w:pPr>
            <w:r w:rsidRPr="008B00DD">
              <w:rPr>
                <w:lang w:val="ro-RO"/>
              </w:rPr>
              <w:t>8</w:t>
            </w:r>
          </w:p>
        </w:tc>
        <w:tc>
          <w:tcPr>
            <w:tcW w:w="1985" w:type="dxa"/>
            <w:gridSpan w:val="2"/>
            <w:vMerge/>
          </w:tcPr>
          <w:p w:rsidR="00D65DC8" w:rsidRPr="008B00DD" w:rsidRDefault="00D65DC8" w:rsidP="00030B1C">
            <w:pPr>
              <w:jc w:val="center"/>
              <w:rPr>
                <w:lang w:val="ro-RO"/>
              </w:rPr>
            </w:pPr>
          </w:p>
        </w:tc>
      </w:tr>
      <w:tr w:rsidR="009530CD" w:rsidRPr="008B00DD" w:rsidTr="009530CD">
        <w:tc>
          <w:tcPr>
            <w:tcW w:w="1668" w:type="dxa"/>
          </w:tcPr>
          <w:p w:rsidR="00D65DC8" w:rsidRPr="008B00DD" w:rsidRDefault="00D65DC8" w:rsidP="00030B1C">
            <w:pPr>
              <w:rPr>
                <w:lang w:val="ro-RO"/>
              </w:rPr>
            </w:pPr>
            <w:r w:rsidRPr="008B00DD">
              <w:rPr>
                <w:lang w:val="ro-RO"/>
              </w:rPr>
              <w:t>Volei</w:t>
            </w:r>
          </w:p>
        </w:tc>
        <w:tc>
          <w:tcPr>
            <w:tcW w:w="850" w:type="dxa"/>
          </w:tcPr>
          <w:p w:rsidR="00D65DC8" w:rsidRPr="008B00DD" w:rsidRDefault="00D65DC8" w:rsidP="00030B1C">
            <w:pPr>
              <w:jc w:val="center"/>
              <w:rPr>
                <w:lang w:val="ro-RO"/>
              </w:rPr>
            </w:pPr>
            <w:r w:rsidRPr="008B00DD">
              <w:rPr>
                <w:lang w:val="ro-RO"/>
              </w:rPr>
              <w:t>16</w:t>
            </w:r>
          </w:p>
        </w:tc>
        <w:tc>
          <w:tcPr>
            <w:tcW w:w="851" w:type="dxa"/>
          </w:tcPr>
          <w:p w:rsidR="00D65DC8" w:rsidRPr="008B00DD" w:rsidRDefault="00D65DC8" w:rsidP="00030B1C">
            <w:pPr>
              <w:jc w:val="center"/>
              <w:rPr>
                <w:lang w:val="ro-RO"/>
              </w:rPr>
            </w:pPr>
            <w:r w:rsidRPr="008B00DD">
              <w:rPr>
                <w:lang w:val="ro-RO"/>
              </w:rPr>
              <w:t>8-12</w:t>
            </w:r>
          </w:p>
        </w:tc>
        <w:tc>
          <w:tcPr>
            <w:tcW w:w="1134" w:type="dxa"/>
          </w:tcPr>
          <w:p w:rsidR="00D65DC8" w:rsidRPr="008B00DD" w:rsidRDefault="00D65DC8" w:rsidP="00030B1C">
            <w:pPr>
              <w:jc w:val="center"/>
              <w:rPr>
                <w:lang w:val="ro-RO"/>
              </w:rPr>
            </w:pPr>
            <w:r w:rsidRPr="008B00DD">
              <w:rPr>
                <w:lang w:val="ro-RO"/>
              </w:rPr>
              <w:t>3-4</w:t>
            </w:r>
          </w:p>
        </w:tc>
        <w:tc>
          <w:tcPr>
            <w:tcW w:w="992" w:type="dxa"/>
          </w:tcPr>
          <w:p w:rsidR="00D65DC8" w:rsidRPr="008B00DD" w:rsidRDefault="00D65DC8" w:rsidP="00030B1C">
            <w:pPr>
              <w:jc w:val="center"/>
              <w:rPr>
                <w:lang w:val="ro-RO"/>
              </w:rPr>
            </w:pPr>
            <w:r w:rsidRPr="008B00DD">
              <w:rPr>
                <w:lang w:val="ro-RO"/>
              </w:rPr>
              <w:t>14</w:t>
            </w:r>
          </w:p>
        </w:tc>
        <w:tc>
          <w:tcPr>
            <w:tcW w:w="992" w:type="dxa"/>
          </w:tcPr>
          <w:p w:rsidR="00D65DC8" w:rsidRPr="008B00DD" w:rsidRDefault="00D65DC8" w:rsidP="00030B1C">
            <w:pPr>
              <w:jc w:val="center"/>
              <w:rPr>
                <w:lang w:val="ro-RO"/>
              </w:rPr>
            </w:pPr>
            <w:r w:rsidRPr="008B00DD">
              <w:rPr>
                <w:lang w:val="ro-RO"/>
              </w:rPr>
              <w:t>13-16</w:t>
            </w:r>
          </w:p>
        </w:tc>
        <w:tc>
          <w:tcPr>
            <w:tcW w:w="1134" w:type="dxa"/>
          </w:tcPr>
          <w:p w:rsidR="00D65DC8" w:rsidRPr="008B00DD" w:rsidRDefault="00D65DC8" w:rsidP="00030B1C">
            <w:pPr>
              <w:jc w:val="center"/>
              <w:rPr>
                <w:lang w:val="ro-RO"/>
              </w:rPr>
            </w:pPr>
            <w:r w:rsidRPr="008B00DD">
              <w:rPr>
                <w:lang w:val="ro-RO"/>
              </w:rPr>
              <w:t>2-3</w:t>
            </w:r>
          </w:p>
        </w:tc>
        <w:tc>
          <w:tcPr>
            <w:tcW w:w="992" w:type="dxa"/>
          </w:tcPr>
          <w:p w:rsidR="00D65DC8" w:rsidRPr="008B00DD" w:rsidRDefault="00D65DC8" w:rsidP="00030B1C">
            <w:pPr>
              <w:jc w:val="center"/>
              <w:rPr>
                <w:lang w:val="ro-RO"/>
              </w:rPr>
            </w:pPr>
            <w:r w:rsidRPr="008B00DD">
              <w:rPr>
                <w:lang w:val="ro-RO"/>
              </w:rPr>
              <w:t>12</w:t>
            </w:r>
          </w:p>
        </w:tc>
        <w:tc>
          <w:tcPr>
            <w:tcW w:w="1985" w:type="dxa"/>
            <w:gridSpan w:val="2"/>
            <w:vMerge/>
          </w:tcPr>
          <w:p w:rsidR="00D65DC8" w:rsidRPr="008B00DD" w:rsidRDefault="00D65DC8" w:rsidP="00030B1C">
            <w:pPr>
              <w:jc w:val="center"/>
              <w:rPr>
                <w:lang w:val="ro-RO"/>
              </w:rPr>
            </w:pPr>
          </w:p>
        </w:tc>
      </w:tr>
    </w:tbl>
    <w:p w:rsidR="00D65DC8" w:rsidRDefault="00D65DC8" w:rsidP="00F82C39">
      <w:pPr>
        <w:rPr>
          <w:lang w:val="ro-RO"/>
        </w:rPr>
      </w:pPr>
    </w:p>
    <w:p w:rsidR="00410C36" w:rsidRPr="00410C36" w:rsidRDefault="00410C36" w:rsidP="00F82C39">
      <w:pPr>
        <w:rPr>
          <w:sz w:val="24"/>
          <w:szCs w:val="24"/>
          <w:lang w:val="ro-RO"/>
        </w:rPr>
      </w:pPr>
      <w:r>
        <w:rPr>
          <w:lang w:val="ro-RO"/>
        </w:rPr>
        <w:lastRenderedPageBreak/>
        <w:tab/>
      </w:r>
      <w:r w:rsidRPr="00410C36">
        <w:rPr>
          <w:sz w:val="24"/>
          <w:szCs w:val="24"/>
          <w:lang w:val="ro-RO"/>
        </w:rPr>
        <w:t xml:space="preserve">Normele </w:t>
      </w:r>
      <w:r>
        <w:rPr>
          <w:sz w:val="24"/>
          <w:szCs w:val="24"/>
          <w:lang w:val="ro-RO"/>
        </w:rPr>
        <w:t xml:space="preserve">privind numarul de elevi in grupe sunt in concordanta cu planul de scolarizare ,iar la unele grupe regasim un numar mai mare de sportivi fata de normative. </w:t>
      </w:r>
    </w:p>
    <w:p w:rsidR="00F82C39" w:rsidRPr="00F82C39" w:rsidRDefault="00410C36" w:rsidP="00F82C39">
      <w:pPr>
        <w:rPr>
          <w:sz w:val="24"/>
          <w:szCs w:val="24"/>
          <w:lang w:val="ro-RO"/>
        </w:rPr>
      </w:pPr>
      <w:r>
        <w:rPr>
          <w:sz w:val="24"/>
          <w:szCs w:val="24"/>
          <w:lang w:val="ro-RO"/>
        </w:rPr>
        <w:t xml:space="preserve">           </w:t>
      </w:r>
      <w:r w:rsidR="00F82C39" w:rsidRPr="00F82C39">
        <w:rPr>
          <w:sz w:val="24"/>
          <w:szCs w:val="24"/>
          <w:lang w:val="ro-RO"/>
        </w:rPr>
        <w:t xml:space="preserve">Recrutarea elevilor sportivi </w:t>
      </w:r>
      <w:r w:rsidR="00F82C39">
        <w:rPr>
          <w:sz w:val="24"/>
          <w:szCs w:val="24"/>
          <w:lang w:val="ro-RO"/>
        </w:rPr>
        <w:t>se realizea</w:t>
      </w:r>
      <w:r w:rsidR="00B160D9">
        <w:rPr>
          <w:sz w:val="24"/>
          <w:szCs w:val="24"/>
          <w:lang w:val="ro-RO"/>
        </w:rPr>
        <w:t>za in baza ofertei educationale</w:t>
      </w:r>
      <w:r>
        <w:rPr>
          <w:sz w:val="24"/>
          <w:szCs w:val="24"/>
          <w:lang w:val="ro-RO"/>
        </w:rPr>
        <w:t>,</w:t>
      </w:r>
      <w:r w:rsidR="00B160D9">
        <w:rPr>
          <w:sz w:val="24"/>
          <w:szCs w:val="24"/>
          <w:lang w:val="ro-RO"/>
        </w:rPr>
        <w:t xml:space="preserve"> </w:t>
      </w:r>
      <w:r w:rsidR="00F82C39">
        <w:rPr>
          <w:sz w:val="24"/>
          <w:szCs w:val="24"/>
          <w:lang w:val="ro-RO"/>
        </w:rPr>
        <w:t>prin selectii cu caracter primar, se</w:t>
      </w:r>
      <w:r w:rsidR="007E79AE">
        <w:rPr>
          <w:sz w:val="24"/>
          <w:szCs w:val="24"/>
          <w:lang w:val="ro-RO"/>
        </w:rPr>
        <w:t xml:space="preserve">cundar si final ce au loc </w:t>
      </w:r>
      <w:r w:rsidR="00F82C39">
        <w:rPr>
          <w:sz w:val="24"/>
          <w:szCs w:val="24"/>
          <w:lang w:val="ro-RO"/>
        </w:rPr>
        <w:t xml:space="preserve">in unitatile scolare la orele de educatie fizica si </w:t>
      </w:r>
      <w:r w:rsidR="00B160D9">
        <w:rPr>
          <w:sz w:val="24"/>
          <w:szCs w:val="24"/>
          <w:lang w:val="ro-RO"/>
        </w:rPr>
        <w:t>sport, la activitatile extrascolare</w:t>
      </w:r>
      <w:r>
        <w:rPr>
          <w:sz w:val="24"/>
          <w:szCs w:val="24"/>
          <w:lang w:val="ro-RO"/>
        </w:rPr>
        <w:t xml:space="preserve">, in competitiile scolare intre scoli precum si la  locurile de </w:t>
      </w:r>
      <w:r w:rsidR="007E79AE">
        <w:rPr>
          <w:sz w:val="24"/>
          <w:szCs w:val="24"/>
          <w:lang w:val="ro-RO"/>
        </w:rPr>
        <w:t xml:space="preserve"> </w:t>
      </w:r>
      <w:r>
        <w:rPr>
          <w:sz w:val="24"/>
          <w:szCs w:val="24"/>
          <w:lang w:val="ro-RO"/>
        </w:rPr>
        <w:t>joaca ale copiilor.</w:t>
      </w:r>
    </w:p>
    <w:p w:rsidR="00D65DC8" w:rsidRDefault="007E79AE" w:rsidP="007E79AE">
      <w:pPr>
        <w:rPr>
          <w:sz w:val="24"/>
          <w:szCs w:val="24"/>
          <w:lang w:val="ro-RO"/>
        </w:rPr>
      </w:pPr>
      <w:r>
        <w:rPr>
          <w:lang w:val="ro-RO"/>
        </w:rPr>
        <w:tab/>
      </w:r>
      <w:r w:rsidRPr="007E79AE">
        <w:rPr>
          <w:sz w:val="24"/>
          <w:szCs w:val="24"/>
          <w:lang w:val="ro-RO"/>
        </w:rPr>
        <w:t xml:space="preserve">In dinamica instruirii intalnim </w:t>
      </w:r>
      <w:r>
        <w:rPr>
          <w:sz w:val="24"/>
          <w:szCs w:val="24"/>
          <w:lang w:val="ro-RO"/>
        </w:rPr>
        <w:t xml:space="preserve">in functie </w:t>
      </w:r>
      <w:r w:rsidR="00B160D9">
        <w:rPr>
          <w:sz w:val="24"/>
          <w:szCs w:val="24"/>
          <w:lang w:val="ro-RO"/>
        </w:rPr>
        <w:t>de disciplina sportiva promovar</w:t>
      </w:r>
      <w:r>
        <w:rPr>
          <w:sz w:val="24"/>
          <w:szCs w:val="24"/>
          <w:lang w:val="ro-RO"/>
        </w:rPr>
        <w:t xml:space="preserve">i individuale sau de grup de la incepatori la incepatori, incepatori la avansati si de la avansati la performanta in </w:t>
      </w:r>
      <w:r w:rsidR="00B160D9">
        <w:rPr>
          <w:sz w:val="24"/>
          <w:szCs w:val="24"/>
          <w:lang w:val="ro-RO"/>
        </w:rPr>
        <w:t>functie de valoarea sportivului</w:t>
      </w:r>
      <w:r>
        <w:rPr>
          <w:sz w:val="24"/>
          <w:szCs w:val="24"/>
          <w:lang w:val="ro-RO"/>
        </w:rPr>
        <w:t xml:space="preserve">, numarul de ani de instruire ceruti de normativele planului cadru </w:t>
      </w:r>
      <w:r w:rsidR="00901187">
        <w:rPr>
          <w:sz w:val="24"/>
          <w:szCs w:val="24"/>
          <w:lang w:val="ro-RO"/>
        </w:rPr>
        <w:t>precum si de cerintele sistemului competitional.</w:t>
      </w:r>
    </w:p>
    <w:p w:rsidR="00901187" w:rsidRDefault="00901187" w:rsidP="007E79AE">
      <w:pPr>
        <w:rPr>
          <w:sz w:val="24"/>
          <w:szCs w:val="24"/>
          <w:lang w:val="ro-RO"/>
        </w:rPr>
      </w:pPr>
      <w:r>
        <w:rPr>
          <w:sz w:val="24"/>
          <w:szCs w:val="24"/>
          <w:lang w:val="ro-RO"/>
        </w:rPr>
        <w:tab/>
        <w:t>In procesul instructiv –educativ intalnim o rata buna de participare la antrenam</w:t>
      </w:r>
      <w:r w:rsidR="00B160D9">
        <w:rPr>
          <w:sz w:val="24"/>
          <w:szCs w:val="24"/>
          <w:lang w:val="ro-RO"/>
        </w:rPr>
        <w:t>entele si competitiile sportive</w:t>
      </w:r>
      <w:r>
        <w:rPr>
          <w:sz w:val="24"/>
          <w:szCs w:val="24"/>
          <w:lang w:val="ro-RO"/>
        </w:rPr>
        <w:t>, lucru consemnat in cataloagele de grupa existente la fiecare disciplina sportiva.</w:t>
      </w:r>
    </w:p>
    <w:p w:rsidR="00901187" w:rsidRDefault="00901187" w:rsidP="007E79AE">
      <w:pPr>
        <w:rPr>
          <w:sz w:val="24"/>
          <w:szCs w:val="24"/>
          <w:lang w:val="ro-RO"/>
        </w:rPr>
      </w:pPr>
      <w:r>
        <w:rPr>
          <w:sz w:val="24"/>
          <w:szCs w:val="24"/>
          <w:lang w:val="ro-RO"/>
        </w:rPr>
        <w:tab/>
        <w:t>Ne confruntam si cu abandonul activitatii sportive din partea elevilor sportivi atat la grupele de incepato</w:t>
      </w:r>
      <w:r w:rsidR="00B160D9">
        <w:rPr>
          <w:sz w:val="24"/>
          <w:szCs w:val="24"/>
          <w:lang w:val="ro-RO"/>
        </w:rPr>
        <w:t>ri</w:t>
      </w:r>
      <w:r>
        <w:rPr>
          <w:sz w:val="24"/>
          <w:szCs w:val="24"/>
          <w:lang w:val="ro-RO"/>
        </w:rPr>
        <w:t xml:space="preserve">, avansati si performanta. Rata de abandon este mica spre medie in functie de nivelul de instruire si este data </w:t>
      </w:r>
      <w:r w:rsidR="00B160D9">
        <w:rPr>
          <w:sz w:val="24"/>
          <w:szCs w:val="24"/>
          <w:lang w:val="ro-RO"/>
        </w:rPr>
        <w:t>de factorii perturbatori precum</w:t>
      </w:r>
      <w:r>
        <w:rPr>
          <w:sz w:val="24"/>
          <w:szCs w:val="24"/>
          <w:lang w:val="ro-RO"/>
        </w:rPr>
        <w:t xml:space="preserve">: </w:t>
      </w:r>
      <w:r w:rsidR="00B160D9">
        <w:rPr>
          <w:sz w:val="24"/>
          <w:szCs w:val="24"/>
          <w:lang w:val="ro-RO"/>
        </w:rPr>
        <w:t>orientarea spre alte activitati</w:t>
      </w:r>
      <w:r>
        <w:rPr>
          <w:sz w:val="24"/>
          <w:szCs w:val="24"/>
          <w:lang w:val="ro-RO"/>
        </w:rPr>
        <w:t>, plecari in strainatate,</w:t>
      </w:r>
      <w:r w:rsidR="00B160D9">
        <w:rPr>
          <w:sz w:val="24"/>
          <w:szCs w:val="24"/>
          <w:lang w:val="ro-RO"/>
        </w:rPr>
        <w:t xml:space="preserve"> restrictii din partea familiei</w:t>
      </w:r>
      <w:r>
        <w:rPr>
          <w:sz w:val="24"/>
          <w:szCs w:val="24"/>
          <w:lang w:val="ro-RO"/>
        </w:rPr>
        <w:t>, accidentari, viata nesportiva.</w:t>
      </w:r>
    </w:p>
    <w:p w:rsidR="00901187" w:rsidRDefault="00901187" w:rsidP="007E79AE">
      <w:pPr>
        <w:rPr>
          <w:sz w:val="24"/>
          <w:szCs w:val="24"/>
          <w:lang w:val="ro-RO"/>
        </w:rPr>
      </w:pPr>
      <w:r>
        <w:rPr>
          <w:sz w:val="24"/>
          <w:szCs w:val="24"/>
          <w:lang w:val="ro-RO"/>
        </w:rPr>
        <w:tab/>
        <w:t>Activitatea depusa in procesul de pregatire de catre elevii sportivi indrumati si ajutati de catre cadrele didactice, personalul didactic auxiliar</w:t>
      </w:r>
      <w:r w:rsidR="00B160D9">
        <w:rPr>
          <w:sz w:val="24"/>
          <w:szCs w:val="24"/>
          <w:lang w:val="ro-RO"/>
        </w:rPr>
        <w:t>,</w:t>
      </w:r>
      <w:r>
        <w:rPr>
          <w:sz w:val="24"/>
          <w:szCs w:val="24"/>
          <w:lang w:val="ro-RO"/>
        </w:rPr>
        <w:t xml:space="preserve"> personalul </w:t>
      </w:r>
      <w:r w:rsidR="00B160D9">
        <w:rPr>
          <w:sz w:val="24"/>
          <w:szCs w:val="24"/>
          <w:lang w:val="ro-RO"/>
        </w:rPr>
        <w:t>administrativ,</w:t>
      </w:r>
      <w:r>
        <w:rPr>
          <w:sz w:val="24"/>
          <w:szCs w:val="24"/>
          <w:lang w:val="ro-RO"/>
        </w:rPr>
        <w:t xml:space="preserve"> se regaseste in rezultatele de exceptie realizate an de an sub diferite forme</w:t>
      </w:r>
      <w:r w:rsidR="00B160D9">
        <w:rPr>
          <w:sz w:val="24"/>
          <w:szCs w:val="24"/>
          <w:lang w:val="ro-RO"/>
        </w:rPr>
        <w:t>:</w:t>
      </w:r>
      <w:r w:rsidR="00442E46">
        <w:rPr>
          <w:sz w:val="24"/>
          <w:szCs w:val="24"/>
          <w:lang w:val="ro-RO"/>
        </w:rPr>
        <w:t xml:space="preserve"> </w:t>
      </w:r>
    </w:p>
    <w:p w:rsidR="00442E46" w:rsidRDefault="00442E46" w:rsidP="007E79AE">
      <w:pPr>
        <w:rPr>
          <w:sz w:val="24"/>
          <w:szCs w:val="24"/>
          <w:lang w:val="ro-RO"/>
        </w:rPr>
      </w:pPr>
      <w:r>
        <w:rPr>
          <w:sz w:val="24"/>
          <w:szCs w:val="24"/>
          <w:lang w:val="ro-RO"/>
        </w:rPr>
        <w:tab/>
        <w:t>1. Promovari la loturile nationale</w:t>
      </w:r>
    </w:p>
    <w:p w:rsidR="00442E46" w:rsidRDefault="00442E46" w:rsidP="007E79AE">
      <w:pPr>
        <w:rPr>
          <w:sz w:val="24"/>
          <w:szCs w:val="24"/>
          <w:lang w:val="ro-RO"/>
        </w:rPr>
      </w:pPr>
      <w:r>
        <w:rPr>
          <w:sz w:val="24"/>
          <w:szCs w:val="24"/>
          <w:lang w:val="ro-RO"/>
        </w:rPr>
        <w:tab/>
        <w:t>2. Promovari la echipele de seniori</w:t>
      </w:r>
    </w:p>
    <w:p w:rsidR="00442E46" w:rsidRDefault="00442E46" w:rsidP="007E79AE">
      <w:pPr>
        <w:rPr>
          <w:sz w:val="24"/>
          <w:szCs w:val="24"/>
          <w:lang w:val="ro-RO"/>
        </w:rPr>
      </w:pPr>
      <w:r>
        <w:rPr>
          <w:sz w:val="24"/>
          <w:szCs w:val="24"/>
          <w:lang w:val="ro-RO"/>
        </w:rPr>
        <w:tab/>
        <w:t>3. Promovari de la o grupa de instruire  la alta</w:t>
      </w:r>
    </w:p>
    <w:p w:rsidR="00442E46" w:rsidRDefault="00442E46" w:rsidP="007E79AE">
      <w:pPr>
        <w:rPr>
          <w:sz w:val="24"/>
          <w:szCs w:val="24"/>
          <w:lang w:val="ro-RO"/>
        </w:rPr>
      </w:pPr>
      <w:r>
        <w:rPr>
          <w:sz w:val="24"/>
          <w:szCs w:val="24"/>
          <w:lang w:val="ro-RO"/>
        </w:rPr>
        <w:tab/>
        <w:t>4. Participari cu loturile nationale ale Romaniei la CM, CE ,CB.</w:t>
      </w:r>
    </w:p>
    <w:p w:rsidR="00442E46" w:rsidRPr="007E79AE" w:rsidRDefault="00442E46" w:rsidP="007E79AE">
      <w:pPr>
        <w:rPr>
          <w:sz w:val="24"/>
          <w:szCs w:val="24"/>
          <w:lang w:val="ro-RO"/>
        </w:rPr>
      </w:pPr>
      <w:r>
        <w:rPr>
          <w:sz w:val="24"/>
          <w:szCs w:val="24"/>
          <w:lang w:val="ro-RO"/>
        </w:rPr>
        <w:tab/>
        <w:t xml:space="preserve">5. Rezultate obtinute in Turneele Internationale </w:t>
      </w:r>
    </w:p>
    <w:p w:rsidR="00D65DC8" w:rsidRDefault="00442E46" w:rsidP="00442E46">
      <w:pPr>
        <w:rPr>
          <w:sz w:val="24"/>
          <w:szCs w:val="24"/>
          <w:lang w:val="ro-RO"/>
        </w:rPr>
      </w:pPr>
      <w:r>
        <w:rPr>
          <w:lang w:val="ro-RO"/>
        </w:rPr>
        <w:tab/>
        <w:t>6</w:t>
      </w:r>
      <w:r w:rsidRPr="00442E46">
        <w:rPr>
          <w:sz w:val="24"/>
          <w:szCs w:val="24"/>
          <w:lang w:val="ro-RO"/>
        </w:rPr>
        <w:t>. Rezultate in sistemul competitional</w:t>
      </w:r>
      <w:r>
        <w:rPr>
          <w:sz w:val="24"/>
          <w:szCs w:val="24"/>
          <w:lang w:val="ro-RO"/>
        </w:rPr>
        <w:t xml:space="preserve"> intern </w:t>
      </w:r>
      <w:r w:rsidR="002A73AF">
        <w:rPr>
          <w:sz w:val="24"/>
          <w:szCs w:val="24"/>
          <w:lang w:val="ro-RO"/>
        </w:rPr>
        <w:t>-</w:t>
      </w:r>
      <w:r>
        <w:rPr>
          <w:sz w:val="24"/>
          <w:szCs w:val="24"/>
          <w:lang w:val="ro-RO"/>
        </w:rPr>
        <w:t xml:space="preserve"> competitii oficiale</w:t>
      </w:r>
    </w:p>
    <w:p w:rsidR="00442E46" w:rsidRDefault="00442E46" w:rsidP="00442E46">
      <w:pPr>
        <w:rPr>
          <w:sz w:val="24"/>
          <w:szCs w:val="24"/>
          <w:lang w:val="ro-RO"/>
        </w:rPr>
      </w:pP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r w:rsidR="002A73AF">
        <w:rPr>
          <w:sz w:val="24"/>
          <w:szCs w:val="24"/>
          <w:lang w:val="ro-RO"/>
        </w:rPr>
        <w:t xml:space="preserve"> </w:t>
      </w:r>
      <w:r>
        <w:rPr>
          <w:sz w:val="24"/>
          <w:szCs w:val="24"/>
          <w:lang w:val="ro-RO"/>
        </w:rPr>
        <w:t>- competitii de pregatire si verificare</w:t>
      </w:r>
    </w:p>
    <w:p w:rsidR="00B160D9" w:rsidRDefault="00B160D9" w:rsidP="00442E46">
      <w:pPr>
        <w:rPr>
          <w:sz w:val="24"/>
          <w:szCs w:val="24"/>
          <w:lang w:val="ro-RO"/>
        </w:rPr>
      </w:pPr>
    </w:p>
    <w:p w:rsidR="001E1DC7" w:rsidRDefault="001E1DC7" w:rsidP="00442E46">
      <w:pPr>
        <w:rPr>
          <w:sz w:val="24"/>
          <w:szCs w:val="24"/>
          <w:lang w:val="ro-RO"/>
        </w:rPr>
      </w:pPr>
      <w:r>
        <w:rPr>
          <w:sz w:val="24"/>
          <w:szCs w:val="24"/>
          <w:lang w:val="ro-RO"/>
        </w:rPr>
        <w:tab/>
        <w:t xml:space="preserve">Prezentam </w:t>
      </w:r>
      <w:r w:rsidRPr="00B160D9">
        <w:rPr>
          <w:b/>
          <w:sz w:val="24"/>
          <w:szCs w:val="24"/>
          <w:lang w:val="ro-RO"/>
        </w:rPr>
        <w:t>rezultat</w:t>
      </w:r>
      <w:r w:rsidR="005621E9" w:rsidRPr="00B160D9">
        <w:rPr>
          <w:b/>
          <w:sz w:val="24"/>
          <w:szCs w:val="24"/>
          <w:lang w:val="ro-RO"/>
        </w:rPr>
        <w:t>ele obtinute</w:t>
      </w:r>
      <w:r w:rsidR="005621E9">
        <w:rPr>
          <w:sz w:val="24"/>
          <w:szCs w:val="24"/>
          <w:lang w:val="ro-RO"/>
        </w:rPr>
        <w:t xml:space="preserve"> in anul scolar 2024</w:t>
      </w:r>
      <w:r w:rsidR="00B160D9">
        <w:rPr>
          <w:sz w:val="24"/>
          <w:szCs w:val="24"/>
          <w:lang w:val="ro-RO"/>
        </w:rPr>
        <w:t xml:space="preserve"> - </w:t>
      </w:r>
      <w:r w:rsidR="005621E9">
        <w:rPr>
          <w:sz w:val="24"/>
          <w:szCs w:val="24"/>
          <w:lang w:val="ro-RO"/>
        </w:rPr>
        <w:t>2025</w:t>
      </w:r>
      <w:r>
        <w:rPr>
          <w:sz w:val="24"/>
          <w:szCs w:val="24"/>
          <w:lang w:val="ro-RO"/>
        </w:rPr>
        <w:t xml:space="preserve"> :</w:t>
      </w:r>
    </w:p>
    <w:p w:rsidR="002567D2" w:rsidRPr="008F215C" w:rsidRDefault="002567D2" w:rsidP="002567D2">
      <w:pPr>
        <w:rPr>
          <w:sz w:val="24"/>
          <w:szCs w:val="24"/>
          <w:lang w:val="it-IT"/>
        </w:rPr>
      </w:pPr>
      <w:r w:rsidRPr="008F215C">
        <w:rPr>
          <w:sz w:val="24"/>
          <w:szCs w:val="24"/>
          <w:lang w:val="it-IT"/>
        </w:rPr>
        <w:t>DRAGOS NATALIA VALENTINA</w:t>
      </w:r>
      <w:r w:rsidRPr="008F215C">
        <w:rPr>
          <w:sz w:val="24"/>
          <w:szCs w:val="24"/>
          <w:lang w:val="it-IT"/>
        </w:rPr>
        <w:tab/>
      </w:r>
      <w:r w:rsidRPr="008F215C">
        <w:rPr>
          <w:sz w:val="24"/>
          <w:szCs w:val="24"/>
          <w:lang w:val="it-IT"/>
        </w:rPr>
        <w:tab/>
      </w:r>
      <w:r w:rsidRPr="008F215C">
        <w:rPr>
          <w:sz w:val="24"/>
          <w:szCs w:val="24"/>
          <w:lang w:val="it-IT"/>
        </w:rPr>
        <w:tab/>
        <w:t xml:space="preserve">   -  prof. Canea Vasile</w:t>
      </w:r>
    </w:p>
    <w:p w:rsidR="00132E95" w:rsidRPr="008F215C" w:rsidRDefault="002567D2" w:rsidP="002567D2">
      <w:pPr>
        <w:rPr>
          <w:sz w:val="24"/>
          <w:szCs w:val="24"/>
          <w:lang w:val="it-IT"/>
        </w:rPr>
      </w:pPr>
      <w:r w:rsidRPr="008F215C">
        <w:rPr>
          <w:sz w:val="24"/>
          <w:szCs w:val="24"/>
          <w:lang w:val="it-IT"/>
        </w:rPr>
        <w:t>Loc II</w:t>
      </w:r>
      <w:r w:rsidRPr="008F215C">
        <w:rPr>
          <w:sz w:val="24"/>
          <w:szCs w:val="24"/>
          <w:lang w:val="it-IT"/>
        </w:rPr>
        <w:tab/>
        <w:t xml:space="preserve">         -Campionat National  de Sala Cadeti U18 (Juniori 2), 60 mg, 15-16.02.2025 Bucuresti</w:t>
      </w:r>
    </w:p>
    <w:p w:rsidR="002567D2" w:rsidRPr="008F215C" w:rsidRDefault="002567D2" w:rsidP="002567D2">
      <w:pPr>
        <w:rPr>
          <w:sz w:val="24"/>
          <w:szCs w:val="24"/>
          <w:lang w:val="it-IT"/>
        </w:rPr>
      </w:pPr>
      <w:r w:rsidRPr="008F215C">
        <w:rPr>
          <w:sz w:val="24"/>
          <w:szCs w:val="24"/>
          <w:lang w:val="it-IT"/>
        </w:rPr>
        <w:t>Loc III         - Campionat National  de Sala Cadeti U18(Juniori 2), 60 mpl, 15-16.02.2025 Bucuresti</w:t>
      </w:r>
    </w:p>
    <w:p w:rsidR="002567D2" w:rsidRPr="008F215C" w:rsidRDefault="002567D2" w:rsidP="002567D2">
      <w:pPr>
        <w:rPr>
          <w:sz w:val="24"/>
          <w:szCs w:val="24"/>
          <w:lang w:val="it-IT"/>
        </w:rPr>
      </w:pPr>
      <w:r w:rsidRPr="008F215C">
        <w:rPr>
          <w:sz w:val="24"/>
          <w:szCs w:val="24"/>
          <w:lang w:val="it-IT"/>
        </w:rPr>
        <w:t>Loc II</w:t>
      </w:r>
      <w:r w:rsidRPr="008F215C">
        <w:rPr>
          <w:sz w:val="24"/>
          <w:szCs w:val="24"/>
          <w:lang w:val="it-IT"/>
        </w:rPr>
        <w:tab/>
        <w:t xml:space="preserve">         -Campionat National  de Juniori U20 (Juniori 1), 60 mg, 08-09.03.2025 Bucuresti</w:t>
      </w:r>
    </w:p>
    <w:p w:rsidR="002567D2" w:rsidRPr="008F215C" w:rsidRDefault="002567D2" w:rsidP="002567D2">
      <w:pPr>
        <w:rPr>
          <w:sz w:val="24"/>
          <w:szCs w:val="24"/>
          <w:lang w:val="it-IT"/>
        </w:rPr>
      </w:pPr>
      <w:r w:rsidRPr="008F215C">
        <w:rPr>
          <w:sz w:val="24"/>
          <w:szCs w:val="24"/>
          <w:lang w:val="it-IT"/>
        </w:rPr>
        <w:t>Loc I</w:t>
      </w:r>
      <w:r w:rsidRPr="008F215C">
        <w:rPr>
          <w:sz w:val="24"/>
          <w:szCs w:val="24"/>
          <w:lang w:val="it-IT"/>
        </w:rPr>
        <w:tab/>
        <w:t xml:space="preserve">         -Campionat National  U18(Juniori 2), 100 mg, 02-03.08.2025 Bucuresti</w:t>
      </w:r>
    </w:p>
    <w:p w:rsidR="002567D2" w:rsidRPr="008F215C" w:rsidRDefault="002567D2" w:rsidP="002567D2">
      <w:pPr>
        <w:rPr>
          <w:sz w:val="24"/>
          <w:szCs w:val="24"/>
          <w:lang w:val="it-IT"/>
        </w:rPr>
      </w:pPr>
      <w:r w:rsidRPr="008F215C">
        <w:rPr>
          <w:sz w:val="24"/>
          <w:szCs w:val="24"/>
          <w:lang w:val="it-IT"/>
        </w:rPr>
        <w:t>Loc II</w:t>
      </w:r>
      <w:r w:rsidRPr="008F215C">
        <w:rPr>
          <w:sz w:val="24"/>
          <w:szCs w:val="24"/>
          <w:lang w:val="it-IT"/>
        </w:rPr>
        <w:tab/>
        <w:t xml:space="preserve">         -Campionat National  U18(Juniori 2), 200 m, 02-03.08.2025 Bucuresti</w:t>
      </w:r>
    </w:p>
    <w:p w:rsidR="00132E95" w:rsidRPr="008F215C" w:rsidRDefault="002567D2" w:rsidP="002567D2">
      <w:pPr>
        <w:rPr>
          <w:sz w:val="24"/>
          <w:szCs w:val="24"/>
          <w:lang w:val="it-IT"/>
        </w:rPr>
      </w:pPr>
      <w:r w:rsidRPr="008F215C">
        <w:rPr>
          <w:sz w:val="24"/>
          <w:szCs w:val="24"/>
          <w:lang w:val="it-IT"/>
        </w:rPr>
        <w:t>Loc III</w:t>
      </w:r>
      <w:r w:rsidR="00132E95" w:rsidRPr="008F215C">
        <w:rPr>
          <w:sz w:val="24"/>
          <w:szCs w:val="24"/>
          <w:lang w:val="it-IT"/>
        </w:rPr>
        <w:t xml:space="preserve">       </w:t>
      </w:r>
      <w:r w:rsidRPr="008F215C">
        <w:rPr>
          <w:sz w:val="24"/>
          <w:szCs w:val="24"/>
          <w:lang w:val="it-IT"/>
        </w:rPr>
        <w:t xml:space="preserve">   -Campionatele Internationale de atletism ale Romaniei „Iolanda Balas”, 100mpl,</w:t>
      </w:r>
    </w:p>
    <w:p w:rsidR="00B160D9" w:rsidRDefault="00132E95" w:rsidP="002567D2">
      <w:pPr>
        <w:rPr>
          <w:sz w:val="24"/>
          <w:szCs w:val="24"/>
        </w:rPr>
      </w:pPr>
      <w:r w:rsidRPr="008F215C">
        <w:rPr>
          <w:sz w:val="24"/>
          <w:szCs w:val="24"/>
          <w:lang w:val="it-IT"/>
        </w:rPr>
        <w:t xml:space="preserve">                     </w:t>
      </w:r>
      <w:r w:rsidR="002567D2" w:rsidRPr="008F215C">
        <w:rPr>
          <w:sz w:val="24"/>
          <w:szCs w:val="24"/>
          <w:lang w:val="it-IT"/>
        </w:rPr>
        <w:t xml:space="preserve"> </w:t>
      </w:r>
      <w:r w:rsidR="002567D2" w:rsidRPr="002567D2">
        <w:rPr>
          <w:sz w:val="24"/>
          <w:szCs w:val="24"/>
        </w:rPr>
        <w:t>07-</w:t>
      </w:r>
      <w:r>
        <w:rPr>
          <w:sz w:val="24"/>
          <w:szCs w:val="24"/>
        </w:rPr>
        <w:t xml:space="preserve"> </w:t>
      </w:r>
      <w:r w:rsidR="002567D2" w:rsidRPr="002567D2">
        <w:rPr>
          <w:sz w:val="24"/>
          <w:szCs w:val="24"/>
        </w:rPr>
        <w:t>08.06.2025 Craiova (Seniori)</w:t>
      </w:r>
    </w:p>
    <w:p w:rsidR="00132E95" w:rsidRPr="008F215C" w:rsidRDefault="002567D2" w:rsidP="002567D2">
      <w:pPr>
        <w:rPr>
          <w:sz w:val="24"/>
          <w:szCs w:val="24"/>
          <w:lang w:val="it-IT"/>
        </w:rPr>
      </w:pPr>
      <w:r w:rsidRPr="008F215C">
        <w:rPr>
          <w:sz w:val="24"/>
          <w:szCs w:val="24"/>
          <w:lang w:val="it-IT"/>
        </w:rPr>
        <w:t>Participare FOTE (locul IX)19-26.07.2025 Skopje Macedonia (Juniori 2)</w:t>
      </w:r>
    </w:p>
    <w:p w:rsidR="00132E95" w:rsidRPr="008F215C" w:rsidRDefault="00132E95" w:rsidP="002567D2">
      <w:pPr>
        <w:rPr>
          <w:sz w:val="24"/>
          <w:szCs w:val="24"/>
          <w:lang w:val="it-IT"/>
        </w:rPr>
      </w:pPr>
    </w:p>
    <w:p w:rsidR="002567D2" w:rsidRPr="008F215C" w:rsidRDefault="002567D2" w:rsidP="002567D2">
      <w:pPr>
        <w:rPr>
          <w:sz w:val="24"/>
          <w:szCs w:val="24"/>
          <w:lang w:val="it-IT"/>
        </w:rPr>
      </w:pPr>
      <w:r w:rsidRPr="008F215C">
        <w:rPr>
          <w:sz w:val="24"/>
          <w:szCs w:val="24"/>
          <w:lang w:val="it-IT"/>
        </w:rPr>
        <w:t>BUBLEA MAIA ALEXANDRA</w:t>
      </w:r>
      <w:r w:rsidR="00B160D9" w:rsidRPr="008F215C">
        <w:rPr>
          <w:sz w:val="24"/>
          <w:szCs w:val="24"/>
          <w:lang w:val="it-IT"/>
        </w:rPr>
        <w:tab/>
      </w:r>
      <w:r w:rsidR="00B160D9" w:rsidRPr="008F215C">
        <w:rPr>
          <w:sz w:val="24"/>
          <w:szCs w:val="24"/>
          <w:lang w:val="it-IT"/>
        </w:rPr>
        <w:tab/>
      </w:r>
      <w:r w:rsidR="008068EB" w:rsidRPr="008F215C">
        <w:rPr>
          <w:sz w:val="24"/>
          <w:szCs w:val="24"/>
          <w:lang w:val="it-IT"/>
        </w:rPr>
        <w:tab/>
      </w:r>
      <w:r w:rsidR="008068EB" w:rsidRPr="008F215C">
        <w:rPr>
          <w:sz w:val="24"/>
          <w:szCs w:val="24"/>
          <w:lang w:val="it-IT"/>
        </w:rPr>
        <w:tab/>
      </w:r>
      <w:r w:rsidR="00B160D9" w:rsidRPr="008F215C">
        <w:rPr>
          <w:sz w:val="24"/>
          <w:szCs w:val="24"/>
          <w:lang w:val="it-IT"/>
        </w:rPr>
        <w:t>-  prof. Canea Vasile</w:t>
      </w:r>
    </w:p>
    <w:p w:rsidR="00132E95" w:rsidRPr="002567D2" w:rsidRDefault="00132E95" w:rsidP="002567D2">
      <w:pPr>
        <w:rPr>
          <w:sz w:val="24"/>
          <w:szCs w:val="24"/>
        </w:rPr>
      </w:pPr>
      <w:r>
        <w:rPr>
          <w:sz w:val="24"/>
          <w:szCs w:val="24"/>
        </w:rPr>
        <w:t>Loc II           -</w:t>
      </w:r>
      <w:r w:rsidR="002567D2" w:rsidRPr="002567D2">
        <w:rPr>
          <w:sz w:val="24"/>
          <w:szCs w:val="24"/>
        </w:rPr>
        <w:t>Campionatul National U16 (Juniori 3), 3000 mars, 28-29.06.2025 Bucuresti</w:t>
      </w:r>
    </w:p>
    <w:p w:rsidR="00132E95" w:rsidRDefault="00132E95" w:rsidP="002567D2">
      <w:pPr>
        <w:rPr>
          <w:sz w:val="24"/>
          <w:szCs w:val="24"/>
        </w:rPr>
      </w:pPr>
    </w:p>
    <w:p w:rsidR="002567D2" w:rsidRPr="008F215C" w:rsidRDefault="002567D2" w:rsidP="002567D2">
      <w:pPr>
        <w:rPr>
          <w:sz w:val="24"/>
          <w:szCs w:val="24"/>
          <w:lang w:val="it-IT"/>
        </w:rPr>
      </w:pPr>
      <w:r w:rsidRPr="008F215C">
        <w:rPr>
          <w:sz w:val="24"/>
          <w:szCs w:val="24"/>
          <w:lang w:val="it-IT"/>
        </w:rPr>
        <w:t xml:space="preserve">TARZIU DARIA                                                                  </w:t>
      </w:r>
      <w:r w:rsidRPr="008F215C">
        <w:rPr>
          <w:sz w:val="24"/>
          <w:szCs w:val="24"/>
          <w:lang w:val="it-IT"/>
        </w:rPr>
        <w:tab/>
        <w:t xml:space="preserve"> -  prof. Vrudnik Adrian</w:t>
      </w:r>
    </w:p>
    <w:p w:rsidR="002567D2" w:rsidRPr="008F215C" w:rsidRDefault="002567D2" w:rsidP="002567D2">
      <w:pPr>
        <w:rPr>
          <w:sz w:val="24"/>
          <w:szCs w:val="24"/>
          <w:lang w:val="it-IT"/>
        </w:rPr>
      </w:pPr>
      <w:r w:rsidRPr="008F215C">
        <w:rPr>
          <w:sz w:val="24"/>
          <w:szCs w:val="24"/>
          <w:lang w:val="it-IT"/>
        </w:rPr>
        <w:t>Loc III         - Campionat National  de Sala U13 (Copii 2), 1500 m, 29-30.03.2025 Bucuresti</w:t>
      </w:r>
    </w:p>
    <w:p w:rsidR="002567D2" w:rsidRPr="008F215C" w:rsidRDefault="002567D2" w:rsidP="002567D2">
      <w:pPr>
        <w:rPr>
          <w:sz w:val="24"/>
          <w:szCs w:val="24"/>
          <w:lang w:val="it-IT"/>
        </w:rPr>
      </w:pPr>
      <w:r w:rsidRPr="008F215C">
        <w:rPr>
          <w:sz w:val="24"/>
          <w:szCs w:val="24"/>
          <w:lang w:val="it-IT"/>
        </w:rPr>
        <w:t xml:space="preserve">Loc  I           -Campionatul National de Copii U13 (copii 2),60 mg, 31.05-01.06.2025 Bucuresti </w:t>
      </w:r>
    </w:p>
    <w:p w:rsidR="002567D2" w:rsidRDefault="002567D2" w:rsidP="002567D2">
      <w:pPr>
        <w:rPr>
          <w:sz w:val="24"/>
          <w:szCs w:val="24"/>
        </w:rPr>
      </w:pPr>
      <w:r w:rsidRPr="002567D2">
        <w:rPr>
          <w:sz w:val="24"/>
          <w:szCs w:val="24"/>
        </w:rPr>
        <w:t>Loc III         - Campionatul National de Copii U13 (copii 2)</w:t>
      </w:r>
      <w:proofErr w:type="gramStart"/>
      <w:r w:rsidRPr="002567D2">
        <w:rPr>
          <w:sz w:val="24"/>
          <w:szCs w:val="24"/>
        </w:rPr>
        <w:t>,200</w:t>
      </w:r>
      <w:proofErr w:type="gramEnd"/>
      <w:r w:rsidRPr="002567D2">
        <w:rPr>
          <w:sz w:val="24"/>
          <w:szCs w:val="24"/>
        </w:rPr>
        <w:t xml:space="preserve"> mg, 31.05-01.06.2025 Bucuresti</w:t>
      </w:r>
    </w:p>
    <w:p w:rsidR="008068EB" w:rsidRDefault="008068EB" w:rsidP="002567D2">
      <w:pPr>
        <w:rPr>
          <w:sz w:val="24"/>
          <w:szCs w:val="24"/>
        </w:rPr>
      </w:pPr>
    </w:p>
    <w:p w:rsidR="008068EB" w:rsidRPr="002567D2" w:rsidRDefault="008068EB" w:rsidP="002567D2">
      <w:pPr>
        <w:rPr>
          <w:sz w:val="24"/>
          <w:szCs w:val="24"/>
        </w:rPr>
      </w:pPr>
      <w:r>
        <w:rPr>
          <w:sz w:val="24"/>
          <w:szCs w:val="24"/>
        </w:rPr>
        <w:t>FOTBAL</w:t>
      </w:r>
    </w:p>
    <w:p w:rsidR="002549CD" w:rsidRPr="00132E95" w:rsidRDefault="00132E95" w:rsidP="00132E95">
      <w:pPr>
        <w:jc w:val="both"/>
        <w:rPr>
          <w:sz w:val="24"/>
          <w:szCs w:val="24"/>
        </w:rPr>
      </w:pPr>
      <w:proofErr w:type="gramStart"/>
      <w:r w:rsidRPr="00132E95">
        <w:rPr>
          <w:sz w:val="24"/>
          <w:szCs w:val="24"/>
        </w:rPr>
        <w:t>Loc.</w:t>
      </w:r>
      <w:proofErr w:type="gramEnd"/>
      <w:r w:rsidR="00E829A8">
        <w:rPr>
          <w:sz w:val="24"/>
          <w:szCs w:val="24"/>
        </w:rPr>
        <w:t xml:space="preserve"> I</w:t>
      </w:r>
      <w:r w:rsidR="002549CD" w:rsidRPr="00132E95">
        <w:rPr>
          <w:sz w:val="24"/>
          <w:szCs w:val="24"/>
        </w:rPr>
        <w:t xml:space="preserve"> -Campionat </w:t>
      </w:r>
      <w:proofErr w:type="gramStart"/>
      <w:r w:rsidR="002549CD" w:rsidRPr="00132E95">
        <w:rPr>
          <w:sz w:val="24"/>
          <w:szCs w:val="24"/>
        </w:rPr>
        <w:t>National  U17</w:t>
      </w:r>
      <w:proofErr w:type="gramEnd"/>
      <w:r w:rsidR="002549CD" w:rsidRPr="00132E95">
        <w:rPr>
          <w:sz w:val="24"/>
          <w:szCs w:val="24"/>
        </w:rPr>
        <w:t xml:space="preserve"> (2008/2009) Seria 1 Sezon 2024/2025, </w:t>
      </w:r>
    </w:p>
    <w:p w:rsidR="002549CD" w:rsidRPr="00132E95" w:rsidRDefault="002549CD" w:rsidP="002549CD">
      <w:pPr>
        <w:rPr>
          <w:sz w:val="24"/>
          <w:szCs w:val="24"/>
        </w:rPr>
      </w:pPr>
      <w:r w:rsidRPr="00132E95">
        <w:rPr>
          <w:sz w:val="24"/>
          <w:szCs w:val="24"/>
        </w:rPr>
        <w:t>Echi</w:t>
      </w:r>
      <w:r w:rsidR="008068EB">
        <w:rPr>
          <w:sz w:val="24"/>
          <w:szCs w:val="24"/>
        </w:rPr>
        <w:t>p</w:t>
      </w:r>
      <w:r w:rsidRPr="00132E95">
        <w:rPr>
          <w:sz w:val="24"/>
          <w:szCs w:val="24"/>
        </w:rPr>
        <w:t xml:space="preserve">a este formata din 20 de </w:t>
      </w:r>
      <w:proofErr w:type="gramStart"/>
      <w:r w:rsidRPr="00132E95">
        <w:rPr>
          <w:sz w:val="24"/>
          <w:szCs w:val="24"/>
        </w:rPr>
        <w:t>jucatori :</w:t>
      </w:r>
      <w:proofErr w:type="gramEnd"/>
      <w:r w:rsidRPr="00132E95">
        <w:rPr>
          <w:sz w:val="24"/>
          <w:szCs w:val="24"/>
        </w:rPr>
        <w:t xml:space="preserve">  </w:t>
      </w:r>
      <w:r w:rsidR="008068EB" w:rsidRPr="00132E95">
        <w:rPr>
          <w:sz w:val="24"/>
          <w:szCs w:val="24"/>
        </w:rPr>
        <w:t>Bacsi Richard,</w:t>
      </w:r>
      <w:r w:rsidR="008068EB">
        <w:rPr>
          <w:sz w:val="24"/>
          <w:szCs w:val="24"/>
        </w:rPr>
        <w:t xml:space="preserve"> </w:t>
      </w:r>
      <w:r w:rsidR="008068EB" w:rsidRPr="00132E95">
        <w:rPr>
          <w:sz w:val="24"/>
          <w:szCs w:val="24"/>
        </w:rPr>
        <w:t>Petruescu Mario</w:t>
      </w:r>
      <w:r w:rsidR="008068EB">
        <w:rPr>
          <w:sz w:val="24"/>
          <w:szCs w:val="24"/>
        </w:rPr>
        <w:t xml:space="preserve">, </w:t>
      </w:r>
      <w:r w:rsidR="008068EB" w:rsidRPr="00132E95">
        <w:rPr>
          <w:sz w:val="24"/>
          <w:szCs w:val="24"/>
        </w:rPr>
        <w:t>Cohut Raul,</w:t>
      </w:r>
      <w:r w:rsidR="008068EB">
        <w:rPr>
          <w:sz w:val="24"/>
          <w:szCs w:val="24"/>
        </w:rPr>
        <w:t xml:space="preserve"> </w:t>
      </w:r>
      <w:r w:rsidR="008068EB" w:rsidRPr="00132E95">
        <w:rPr>
          <w:sz w:val="24"/>
          <w:szCs w:val="24"/>
        </w:rPr>
        <w:t>Bucse Brian,</w:t>
      </w:r>
      <w:r w:rsidR="008068EB">
        <w:rPr>
          <w:sz w:val="24"/>
          <w:szCs w:val="24"/>
        </w:rPr>
        <w:t xml:space="preserve"> </w:t>
      </w:r>
      <w:r w:rsidR="008068EB" w:rsidRPr="00132E95">
        <w:rPr>
          <w:sz w:val="24"/>
          <w:szCs w:val="24"/>
        </w:rPr>
        <w:t>Bodnar Emauel,</w:t>
      </w:r>
      <w:r w:rsidR="008068EB">
        <w:rPr>
          <w:sz w:val="24"/>
          <w:szCs w:val="24"/>
        </w:rPr>
        <w:t xml:space="preserve"> </w:t>
      </w:r>
      <w:r w:rsidR="008068EB" w:rsidRPr="00132E95">
        <w:rPr>
          <w:sz w:val="24"/>
          <w:szCs w:val="24"/>
        </w:rPr>
        <w:t>Stoian Andrei,</w:t>
      </w:r>
      <w:r w:rsidR="008068EB">
        <w:rPr>
          <w:sz w:val="24"/>
          <w:szCs w:val="24"/>
        </w:rPr>
        <w:t xml:space="preserve"> </w:t>
      </w:r>
      <w:r w:rsidR="008068EB" w:rsidRPr="00132E95">
        <w:rPr>
          <w:sz w:val="24"/>
          <w:szCs w:val="24"/>
        </w:rPr>
        <w:t>Moldovan Gheorghe,</w:t>
      </w:r>
      <w:r w:rsidR="008068EB">
        <w:rPr>
          <w:sz w:val="24"/>
          <w:szCs w:val="24"/>
        </w:rPr>
        <w:t xml:space="preserve"> </w:t>
      </w:r>
      <w:r w:rsidR="008068EB" w:rsidRPr="00132E95">
        <w:rPr>
          <w:sz w:val="24"/>
          <w:szCs w:val="24"/>
        </w:rPr>
        <w:t>Bialus Raoul,</w:t>
      </w:r>
      <w:r w:rsidR="008068EB">
        <w:rPr>
          <w:sz w:val="24"/>
          <w:szCs w:val="24"/>
        </w:rPr>
        <w:t xml:space="preserve"> </w:t>
      </w:r>
      <w:r w:rsidR="008068EB" w:rsidRPr="00132E95">
        <w:rPr>
          <w:sz w:val="24"/>
          <w:szCs w:val="24"/>
        </w:rPr>
        <w:t>Pesteanu Mihnea,</w:t>
      </w:r>
      <w:r w:rsidR="008068EB">
        <w:rPr>
          <w:sz w:val="24"/>
          <w:szCs w:val="24"/>
        </w:rPr>
        <w:t xml:space="preserve"> </w:t>
      </w:r>
      <w:r w:rsidR="008068EB" w:rsidRPr="00132E95">
        <w:rPr>
          <w:sz w:val="24"/>
          <w:szCs w:val="24"/>
        </w:rPr>
        <w:t>Iacob Robert,</w:t>
      </w:r>
      <w:r w:rsidR="008068EB">
        <w:rPr>
          <w:sz w:val="24"/>
          <w:szCs w:val="24"/>
        </w:rPr>
        <w:t xml:space="preserve"> </w:t>
      </w:r>
      <w:r w:rsidR="008068EB" w:rsidRPr="00132E95">
        <w:rPr>
          <w:sz w:val="24"/>
          <w:szCs w:val="24"/>
        </w:rPr>
        <w:lastRenderedPageBreak/>
        <w:t>Vaivoda Luca,</w:t>
      </w:r>
      <w:r w:rsidR="008068EB">
        <w:rPr>
          <w:sz w:val="24"/>
          <w:szCs w:val="24"/>
        </w:rPr>
        <w:t xml:space="preserve"> </w:t>
      </w:r>
      <w:r w:rsidR="008068EB" w:rsidRPr="00132E95">
        <w:rPr>
          <w:sz w:val="24"/>
          <w:szCs w:val="24"/>
        </w:rPr>
        <w:t>Voicu Glafir,</w:t>
      </w:r>
      <w:r w:rsidR="008068EB">
        <w:rPr>
          <w:sz w:val="24"/>
          <w:szCs w:val="24"/>
        </w:rPr>
        <w:t xml:space="preserve"> </w:t>
      </w:r>
      <w:r w:rsidR="008068EB" w:rsidRPr="00132E95">
        <w:rPr>
          <w:sz w:val="24"/>
          <w:szCs w:val="24"/>
        </w:rPr>
        <w:t>Avadanei Petru,</w:t>
      </w:r>
      <w:r w:rsidR="008068EB">
        <w:rPr>
          <w:sz w:val="24"/>
          <w:szCs w:val="24"/>
        </w:rPr>
        <w:t xml:space="preserve"> </w:t>
      </w:r>
      <w:r w:rsidR="008068EB" w:rsidRPr="00132E95">
        <w:rPr>
          <w:sz w:val="24"/>
          <w:szCs w:val="24"/>
        </w:rPr>
        <w:t>Belu Codrut, Mitrache Bogdan,</w:t>
      </w:r>
      <w:r w:rsidR="008068EB">
        <w:rPr>
          <w:sz w:val="24"/>
          <w:szCs w:val="24"/>
        </w:rPr>
        <w:t xml:space="preserve"> </w:t>
      </w:r>
      <w:r w:rsidR="008068EB" w:rsidRPr="00132E95">
        <w:rPr>
          <w:sz w:val="24"/>
          <w:szCs w:val="24"/>
        </w:rPr>
        <w:t>Gottfert Alexandru,</w:t>
      </w:r>
      <w:r w:rsidR="008068EB">
        <w:rPr>
          <w:sz w:val="24"/>
          <w:szCs w:val="24"/>
        </w:rPr>
        <w:t xml:space="preserve"> </w:t>
      </w:r>
      <w:r w:rsidR="008068EB" w:rsidRPr="00132E95">
        <w:rPr>
          <w:sz w:val="24"/>
          <w:szCs w:val="24"/>
        </w:rPr>
        <w:t>Miculescu Roberto,</w:t>
      </w:r>
    </w:p>
    <w:p w:rsidR="002549CD" w:rsidRPr="00B160D9" w:rsidRDefault="008068EB" w:rsidP="00B160D9">
      <w:pPr>
        <w:rPr>
          <w:sz w:val="24"/>
          <w:szCs w:val="24"/>
        </w:rPr>
      </w:pPr>
      <w:r w:rsidRPr="00132E95">
        <w:rPr>
          <w:sz w:val="24"/>
          <w:szCs w:val="24"/>
        </w:rPr>
        <w:t>Ciocan Fabian,</w:t>
      </w:r>
      <w:r>
        <w:rPr>
          <w:sz w:val="24"/>
          <w:szCs w:val="24"/>
        </w:rPr>
        <w:t xml:space="preserve"> </w:t>
      </w:r>
      <w:r w:rsidRPr="00132E95">
        <w:rPr>
          <w:sz w:val="24"/>
          <w:szCs w:val="24"/>
        </w:rPr>
        <w:t>Baitz Marian,</w:t>
      </w:r>
      <w:r>
        <w:rPr>
          <w:sz w:val="24"/>
          <w:szCs w:val="24"/>
        </w:rPr>
        <w:t xml:space="preserve"> Bejera Emauel  </w:t>
      </w:r>
    </w:p>
    <w:p w:rsidR="002549CD" w:rsidRDefault="002549CD" w:rsidP="002549CD">
      <w:pPr>
        <w:ind w:firstLine="720"/>
        <w:jc w:val="both"/>
      </w:pPr>
    </w:p>
    <w:p w:rsidR="002549CD" w:rsidRPr="00132E95" w:rsidRDefault="00E829A8" w:rsidP="00132E95">
      <w:pPr>
        <w:jc w:val="both"/>
        <w:rPr>
          <w:sz w:val="24"/>
          <w:szCs w:val="24"/>
        </w:rPr>
      </w:pPr>
      <w:r>
        <w:rPr>
          <w:sz w:val="24"/>
          <w:szCs w:val="24"/>
        </w:rPr>
        <w:t>Loc III</w:t>
      </w:r>
      <w:r>
        <w:rPr>
          <w:sz w:val="24"/>
          <w:szCs w:val="24"/>
        </w:rPr>
        <w:tab/>
      </w:r>
      <w:r w:rsidR="002549CD" w:rsidRPr="00132E95">
        <w:rPr>
          <w:sz w:val="24"/>
          <w:szCs w:val="24"/>
        </w:rPr>
        <w:t xml:space="preserve"> -Campionat </w:t>
      </w:r>
      <w:proofErr w:type="gramStart"/>
      <w:r w:rsidR="002549CD" w:rsidRPr="00132E95">
        <w:rPr>
          <w:sz w:val="24"/>
          <w:szCs w:val="24"/>
        </w:rPr>
        <w:t>National  U19</w:t>
      </w:r>
      <w:proofErr w:type="gramEnd"/>
      <w:r w:rsidR="002549CD" w:rsidRPr="00132E95">
        <w:rPr>
          <w:sz w:val="24"/>
          <w:szCs w:val="24"/>
        </w:rPr>
        <w:t xml:space="preserve"> (2006/2007)  Seria 8 Sezon 2024/2025, </w:t>
      </w:r>
    </w:p>
    <w:p w:rsidR="002549CD" w:rsidRPr="007D5C4B" w:rsidRDefault="002549CD" w:rsidP="002549CD">
      <w:pPr>
        <w:rPr>
          <w:sz w:val="24"/>
          <w:szCs w:val="24"/>
        </w:rPr>
      </w:pPr>
      <w:r w:rsidRPr="00132E95">
        <w:rPr>
          <w:sz w:val="24"/>
          <w:szCs w:val="24"/>
        </w:rPr>
        <w:t>Echi</w:t>
      </w:r>
      <w:r w:rsidR="008068EB">
        <w:rPr>
          <w:sz w:val="24"/>
          <w:szCs w:val="24"/>
        </w:rPr>
        <w:t>p</w:t>
      </w:r>
      <w:r w:rsidRPr="00132E95">
        <w:rPr>
          <w:sz w:val="24"/>
          <w:szCs w:val="24"/>
        </w:rPr>
        <w:t xml:space="preserve">a </w:t>
      </w:r>
      <w:proofErr w:type="gramStart"/>
      <w:r w:rsidRPr="00132E95">
        <w:rPr>
          <w:sz w:val="24"/>
          <w:szCs w:val="24"/>
        </w:rPr>
        <w:t>este</w:t>
      </w:r>
      <w:proofErr w:type="gramEnd"/>
      <w:r w:rsidRPr="00132E95">
        <w:rPr>
          <w:sz w:val="24"/>
          <w:szCs w:val="24"/>
        </w:rPr>
        <w:t xml:space="preserve"> formata din 20 de jucatori: </w:t>
      </w:r>
      <w:r w:rsidR="008068EB" w:rsidRPr="007D5C4B">
        <w:rPr>
          <w:sz w:val="24"/>
          <w:szCs w:val="24"/>
        </w:rPr>
        <w:t>Buciuta Nicusor,</w:t>
      </w:r>
      <w:r w:rsidR="008068EB">
        <w:rPr>
          <w:sz w:val="24"/>
          <w:szCs w:val="24"/>
        </w:rPr>
        <w:t xml:space="preserve"> </w:t>
      </w:r>
      <w:r w:rsidR="008068EB" w:rsidRPr="007D5C4B">
        <w:rPr>
          <w:sz w:val="24"/>
          <w:szCs w:val="24"/>
        </w:rPr>
        <w:t>Craciun Bujor,</w:t>
      </w:r>
      <w:r w:rsidR="008068EB">
        <w:rPr>
          <w:sz w:val="24"/>
          <w:szCs w:val="24"/>
        </w:rPr>
        <w:t xml:space="preserve"> Egeto Patrik</w:t>
      </w:r>
      <w:r w:rsidR="008068EB" w:rsidRPr="007D5C4B">
        <w:rPr>
          <w:sz w:val="24"/>
          <w:szCs w:val="24"/>
        </w:rPr>
        <w:t>,</w:t>
      </w:r>
      <w:r w:rsidR="008068EB">
        <w:rPr>
          <w:sz w:val="24"/>
          <w:szCs w:val="24"/>
        </w:rPr>
        <w:t xml:space="preserve"> </w:t>
      </w:r>
      <w:r w:rsidR="008068EB" w:rsidRPr="007D5C4B">
        <w:rPr>
          <w:sz w:val="24"/>
          <w:szCs w:val="24"/>
        </w:rPr>
        <w:t>Fuzia Mario,</w:t>
      </w:r>
      <w:r w:rsidR="008068EB">
        <w:rPr>
          <w:sz w:val="24"/>
          <w:szCs w:val="24"/>
        </w:rPr>
        <w:t xml:space="preserve"> </w:t>
      </w:r>
      <w:r w:rsidR="008068EB" w:rsidRPr="007D5C4B">
        <w:rPr>
          <w:sz w:val="24"/>
          <w:szCs w:val="24"/>
        </w:rPr>
        <w:t>Ionascu Andrei, Moritz Sebastian, Popa Mario,</w:t>
      </w:r>
      <w:r w:rsidR="008068EB">
        <w:rPr>
          <w:sz w:val="24"/>
          <w:szCs w:val="24"/>
        </w:rPr>
        <w:t xml:space="preserve"> </w:t>
      </w:r>
      <w:r w:rsidR="008068EB" w:rsidRPr="007D5C4B">
        <w:rPr>
          <w:sz w:val="24"/>
          <w:szCs w:val="24"/>
        </w:rPr>
        <w:t>Stiuca Dragos,</w:t>
      </w:r>
      <w:r w:rsidR="008068EB">
        <w:rPr>
          <w:sz w:val="24"/>
          <w:szCs w:val="24"/>
        </w:rPr>
        <w:t xml:space="preserve"> </w:t>
      </w:r>
      <w:r w:rsidR="008068EB" w:rsidRPr="007D5C4B">
        <w:rPr>
          <w:sz w:val="24"/>
          <w:szCs w:val="24"/>
        </w:rPr>
        <w:t>Tota Cristian,</w:t>
      </w:r>
      <w:r w:rsidR="008068EB">
        <w:rPr>
          <w:sz w:val="24"/>
          <w:szCs w:val="24"/>
        </w:rPr>
        <w:t xml:space="preserve"> </w:t>
      </w:r>
      <w:r w:rsidR="008068EB" w:rsidRPr="007D5C4B">
        <w:rPr>
          <w:sz w:val="24"/>
          <w:szCs w:val="24"/>
        </w:rPr>
        <w:t>Vatulek Patrick,</w:t>
      </w:r>
      <w:r w:rsidR="008068EB">
        <w:rPr>
          <w:sz w:val="24"/>
          <w:szCs w:val="24"/>
        </w:rPr>
        <w:t xml:space="preserve"> </w:t>
      </w:r>
      <w:r w:rsidR="008068EB" w:rsidRPr="007D5C4B">
        <w:rPr>
          <w:sz w:val="24"/>
          <w:szCs w:val="24"/>
        </w:rPr>
        <w:t>Bandalac Luca,</w:t>
      </w:r>
    </w:p>
    <w:p w:rsidR="002549CD" w:rsidRPr="007D5C4B" w:rsidRDefault="008068EB" w:rsidP="002549CD">
      <w:pPr>
        <w:rPr>
          <w:sz w:val="24"/>
          <w:szCs w:val="24"/>
        </w:rPr>
      </w:pPr>
      <w:r w:rsidRPr="007D5C4B">
        <w:rPr>
          <w:sz w:val="24"/>
          <w:szCs w:val="24"/>
        </w:rPr>
        <w:t>Draghicescu Alexandru,</w:t>
      </w:r>
      <w:r>
        <w:rPr>
          <w:sz w:val="24"/>
          <w:szCs w:val="24"/>
        </w:rPr>
        <w:t xml:space="preserve"> </w:t>
      </w:r>
      <w:r w:rsidRPr="007D5C4B">
        <w:rPr>
          <w:sz w:val="24"/>
          <w:szCs w:val="24"/>
        </w:rPr>
        <w:t>Guran Sergiu,</w:t>
      </w:r>
      <w:r>
        <w:rPr>
          <w:sz w:val="24"/>
          <w:szCs w:val="24"/>
        </w:rPr>
        <w:t xml:space="preserve"> Novac Darius, </w:t>
      </w:r>
      <w:r w:rsidRPr="007D5C4B">
        <w:rPr>
          <w:sz w:val="24"/>
          <w:szCs w:val="24"/>
        </w:rPr>
        <w:t>Petringelu Maximilian,</w:t>
      </w:r>
      <w:r>
        <w:rPr>
          <w:sz w:val="24"/>
          <w:szCs w:val="24"/>
        </w:rPr>
        <w:t xml:space="preserve"> Oprescu Alin, </w:t>
      </w:r>
      <w:r w:rsidRPr="007D5C4B">
        <w:rPr>
          <w:sz w:val="24"/>
          <w:szCs w:val="24"/>
        </w:rPr>
        <w:t>Juchescu Catalin,</w:t>
      </w:r>
      <w:r>
        <w:rPr>
          <w:sz w:val="24"/>
          <w:szCs w:val="24"/>
        </w:rPr>
        <w:t xml:space="preserve"> </w:t>
      </w:r>
      <w:r w:rsidRPr="007D5C4B">
        <w:rPr>
          <w:sz w:val="24"/>
          <w:szCs w:val="24"/>
        </w:rPr>
        <w:t>Bolobita Raul, Kuth Cla</w:t>
      </w:r>
      <w:r>
        <w:rPr>
          <w:sz w:val="24"/>
          <w:szCs w:val="24"/>
        </w:rPr>
        <w:t>u</w:t>
      </w:r>
      <w:r w:rsidRPr="007D5C4B">
        <w:rPr>
          <w:sz w:val="24"/>
          <w:szCs w:val="24"/>
        </w:rPr>
        <w:t>dio,</w:t>
      </w:r>
      <w:r>
        <w:rPr>
          <w:sz w:val="24"/>
          <w:szCs w:val="24"/>
        </w:rPr>
        <w:t xml:space="preserve"> </w:t>
      </w:r>
      <w:r w:rsidRPr="007D5C4B">
        <w:rPr>
          <w:sz w:val="24"/>
          <w:szCs w:val="24"/>
        </w:rPr>
        <w:t>Paseka Mario</w:t>
      </w:r>
      <w:r>
        <w:rPr>
          <w:sz w:val="24"/>
          <w:szCs w:val="24"/>
        </w:rPr>
        <w:t xml:space="preserve">, </w:t>
      </w:r>
    </w:p>
    <w:p w:rsidR="007D5C4B" w:rsidRPr="002567D2" w:rsidRDefault="007D5C4B" w:rsidP="002567D2">
      <w:pPr>
        <w:rPr>
          <w:sz w:val="24"/>
          <w:szCs w:val="24"/>
        </w:rPr>
      </w:pPr>
    </w:p>
    <w:p w:rsidR="002549CD" w:rsidRPr="007D5C4B" w:rsidRDefault="002549CD" w:rsidP="002549CD">
      <w:pPr>
        <w:rPr>
          <w:sz w:val="24"/>
          <w:szCs w:val="24"/>
        </w:rPr>
      </w:pPr>
      <w:proofErr w:type="gramStart"/>
      <w:r w:rsidRPr="007D5C4B">
        <w:rPr>
          <w:sz w:val="24"/>
          <w:szCs w:val="24"/>
        </w:rPr>
        <w:t xml:space="preserve">PANTAR SEBASTIAN </w:t>
      </w:r>
      <w:r w:rsidRPr="007D5C4B">
        <w:rPr>
          <w:sz w:val="24"/>
          <w:szCs w:val="24"/>
        </w:rPr>
        <w:tab/>
        <w:t xml:space="preserve">                </w:t>
      </w:r>
      <w:r w:rsidRPr="007D5C4B">
        <w:rPr>
          <w:sz w:val="24"/>
          <w:szCs w:val="24"/>
        </w:rPr>
        <w:tab/>
      </w:r>
      <w:r w:rsidRPr="007D5C4B">
        <w:rPr>
          <w:sz w:val="24"/>
          <w:szCs w:val="24"/>
        </w:rPr>
        <w:tab/>
      </w:r>
      <w:r w:rsidR="001927FF">
        <w:rPr>
          <w:sz w:val="24"/>
          <w:szCs w:val="24"/>
        </w:rPr>
        <w:tab/>
        <w:t xml:space="preserve">    </w:t>
      </w:r>
      <w:r w:rsidR="001927FF">
        <w:rPr>
          <w:sz w:val="24"/>
          <w:szCs w:val="24"/>
        </w:rPr>
        <w:tab/>
        <w:t>– prof.</w:t>
      </w:r>
      <w:proofErr w:type="gramEnd"/>
      <w:r w:rsidR="001927FF">
        <w:rPr>
          <w:sz w:val="24"/>
          <w:szCs w:val="24"/>
        </w:rPr>
        <w:t xml:space="preserve">  Cizmadia Tiberiu</w:t>
      </w:r>
    </w:p>
    <w:p w:rsidR="007D5C4B" w:rsidRDefault="002549CD" w:rsidP="007D5C4B">
      <w:pPr>
        <w:ind w:left="1410" w:hanging="1410"/>
        <w:rPr>
          <w:sz w:val="24"/>
          <w:szCs w:val="24"/>
        </w:rPr>
      </w:pPr>
      <w:r w:rsidRPr="007D5C4B">
        <w:rPr>
          <w:sz w:val="24"/>
          <w:szCs w:val="24"/>
        </w:rPr>
        <w:t xml:space="preserve">Loc. III       </w:t>
      </w:r>
      <w:r w:rsidR="007D5C4B" w:rsidRPr="007D5C4B">
        <w:rPr>
          <w:sz w:val="24"/>
          <w:szCs w:val="24"/>
        </w:rPr>
        <w:tab/>
      </w:r>
      <w:r w:rsidRPr="007D5C4B">
        <w:rPr>
          <w:sz w:val="24"/>
          <w:szCs w:val="24"/>
        </w:rPr>
        <w:t>Campionatul National pe Echipe si Individual al Jun.III</w:t>
      </w:r>
      <w:proofErr w:type="gramStart"/>
      <w:r w:rsidRPr="007D5C4B">
        <w:rPr>
          <w:sz w:val="24"/>
          <w:szCs w:val="24"/>
        </w:rPr>
        <w:t>,Nivel</w:t>
      </w:r>
      <w:proofErr w:type="gramEnd"/>
      <w:r w:rsidRPr="007D5C4B">
        <w:rPr>
          <w:sz w:val="24"/>
          <w:szCs w:val="24"/>
        </w:rPr>
        <w:t xml:space="preserve"> II (10-11 ANI)</w:t>
      </w:r>
    </w:p>
    <w:p w:rsidR="002549CD" w:rsidRPr="007D5C4B" w:rsidRDefault="002549CD" w:rsidP="007D5C4B">
      <w:pPr>
        <w:ind w:left="1410"/>
        <w:rPr>
          <w:sz w:val="24"/>
          <w:szCs w:val="24"/>
        </w:rPr>
      </w:pPr>
      <w:r w:rsidRPr="007D5C4B">
        <w:rPr>
          <w:sz w:val="24"/>
          <w:szCs w:val="24"/>
        </w:rPr>
        <w:t xml:space="preserve"> 23- 24.05.2025 Resita</w:t>
      </w:r>
      <w:r w:rsidR="007D5C4B" w:rsidRPr="007D5C4B">
        <w:rPr>
          <w:sz w:val="24"/>
          <w:szCs w:val="24"/>
        </w:rPr>
        <w:t>-</w:t>
      </w:r>
      <w:r w:rsidR="007D5C4B">
        <w:rPr>
          <w:sz w:val="24"/>
          <w:szCs w:val="24"/>
        </w:rPr>
        <w:t>cal cu manere</w:t>
      </w:r>
    </w:p>
    <w:p w:rsidR="007D5C4B" w:rsidRPr="008F215C" w:rsidRDefault="002549CD" w:rsidP="002549CD">
      <w:pPr>
        <w:rPr>
          <w:sz w:val="24"/>
          <w:szCs w:val="24"/>
          <w:lang w:val="it-IT"/>
        </w:rPr>
      </w:pPr>
      <w:r w:rsidRPr="008F215C">
        <w:rPr>
          <w:sz w:val="24"/>
          <w:szCs w:val="24"/>
          <w:lang w:val="it-IT"/>
        </w:rPr>
        <w:t xml:space="preserve">Loc. I      </w:t>
      </w:r>
      <w:r w:rsidR="007D5C4B" w:rsidRPr="008F215C">
        <w:rPr>
          <w:sz w:val="24"/>
          <w:szCs w:val="24"/>
          <w:lang w:val="it-IT"/>
        </w:rPr>
        <w:t xml:space="preserve">       </w:t>
      </w:r>
      <w:r w:rsidRPr="008F215C">
        <w:rPr>
          <w:sz w:val="24"/>
          <w:szCs w:val="24"/>
          <w:lang w:val="it-IT"/>
        </w:rPr>
        <w:t xml:space="preserve"> Campionatul National pe Echipe si Individual al Jun.III Nivel II (10-11 ANI) </w:t>
      </w:r>
    </w:p>
    <w:p w:rsidR="002549CD" w:rsidRPr="008F215C" w:rsidRDefault="002549CD" w:rsidP="007D5C4B">
      <w:pPr>
        <w:ind w:left="708" w:firstLine="708"/>
        <w:rPr>
          <w:sz w:val="24"/>
          <w:szCs w:val="24"/>
          <w:lang w:val="it-IT"/>
        </w:rPr>
      </w:pPr>
      <w:r w:rsidRPr="008F215C">
        <w:rPr>
          <w:sz w:val="24"/>
          <w:szCs w:val="24"/>
          <w:lang w:val="it-IT"/>
        </w:rPr>
        <w:t>23- 24.05.2025 Resita</w:t>
      </w:r>
      <w:r w:rsidR="007D5C4B" w:rsidRPr="008F215C">
        <w:rPr>
          <w:sz w:val="24"/>
          <w:szCs w:val="24"/>
          <w:lang w:val="it-IT"/>
        </w:rPr>
        <w:t>- individual compus</w:t>
      </w:r>
    </w:p>
    <w:p w:rsidR="005C1257" w:rsidRPr="008F215C" w:rsidRDefault="002549CD" w:rsidP="002549CD">
      <w:pPr>
        <w:rPr>
          <w:sz w:val="24"/>
          <w:szCs w:val="24"/>
          <w:lang w:val="it-IT"/>
        </w:rPr>
      </w:pPr>
      <w:r w:rsidRPr="008F215C">
        <w:rPr>
          <w:sz w:val="24"/>
          <w:szCs w:val="24"/>
          <w:lang w:val="it-IT"/>
        </w:rPr>
        <w:t xml:space="preserve">Loc. II      </w:t>
      </w:r>
      <w:r w:rsidR="007D5C4B" w:rsidRPr="008F215C">
        <w:rPr>
          <w:sz w:val="24"/>
          <w:szCs w:val="24"/>
          <w:lang w:val="it-IT"/>
        </w:rPr>
        <w:tab/>
      </w:r>
      <w:r w:rsidRPr="008F215C">
        <w:rPr>
          <w:sz w:val="24"/>
          <w:szCs w:val="24"/>
          <w:lang w:val="it-IT"/>
        </w:rPr>
        <w:t xml:space="preserve">Campionatul National pe Echipe si Individual al Jun.III Nivel 2 (10-11 ANI) </w:t>
      </w:r>
    </w:p>
    <w:p w:rsidR="002549CD" w:rsidRPr="008F215C" w:rsidRDefault="005C1257" w:rsidP="003F4C23">
      <w:pPr>
        <w:ind w:left="708" w:firstLine="708"/>
        <w:rPr>
          <w:sz w:val="24"/>
          <w:szCs w:val="24"/>
          <w:lang w:val="it-IT"/>
        </w:rPr>
      </w:pPr>
      <w:r w:rsidRPr="008F215C">
        <w:rPr>
          <w:sz w:val="24"/>
          <w:szCs w:val="24"/>
          <w:lang w:val="it-IT"/>
        </w:rPr>
        <w:t>23-</w:t>
      </w:r>
      <w:r w:rsidR="002549CD" w:rsidRPr="008F215C">
        <w:rPr>
          <w:sz w:val="24"/>
          <w:szCs w:val="24"/>
          <w:lang w:val="it-IT"/>
        </w:rPr>
        <w:t>24.05.2025 Resita</w:t>
      </w:r>
      <w:r w:rsidR="008068EB" w:rsidRPr="008F215C">
        <w:rPr>
          <w:sz w:val="24"/>
          <w:szCs w:val="24"/>
          <w:lang w:val="it-IT"/>
        </w:rPr>
        <w:t xml:space="preserve">  -echipa</w:t>
      </w:r>
    </w:p>
    <w:p w:rsidR="008068EB" w:rsidRPr="008F215C" w:rsidRDefault="008068EB" w:rsidP="003F4C23">
      <w:pPr>
        <w:ind w:left="708" w:firstLine="708"/>
        <w:rPr>
          <w:sz w:val="24"/>
          <w:szCs w:val="24"/>
          <w:lang w:val="it-IT"/>
        </w:rPr>
      </w:pPr>
    </w:p>
    <w:p w:rsidR="002549CD" w:rsidRPr="008F215C" w:rsidRDefault="002549CD" w:rsidP="002549CD">
      <w:pPr>
        <w:rPr>
          <w:sz w:val="24"/>
          <w:szCs w:val="24"/>
          <w:lang w:val="it-IT"/>
        </w:rPr>
      </w:pPr>
      <w:r w:rsidRPr="008F215C">
        <w:rPr>
          <w:sz w:val="24"/>
          <w:szCs w:val="24"/>
          <w:lang w:val="it-IT"/>
        </w:rPr>
        <w:t xml:space="preserve">LUTAI CATALIN  </w:t>
      </w:r>
      <w:r w:rsidRPr="008F215C">
        <w:rPr>
          <w:sz w:val="24"/>
          <w:szCs w:val="24"/>
          <w:lang w:val="it-IT"/>
        </w:rPr>
        <w:tab/>
        <w:t xml:space="preserve">                </w:t>
      </w:r>
      <w:r w:rsidRPr="008F215C">
        <w:rPr>
          <w:sz w:val="24"/>
          <w:szCs w:val="24"/>
          <w:lang w:val="it-IT"/>
        </w:rPr>
        <w:tab/>
      </w:r>
      <w:r w:rsidRPr="008F215C">
        <w:rPr>
          <w:sz w:val="24"/>
          <w:szCs w:val="24"/>
          <w:lang w:val="it-IT"/>
        </w:rPr>
        <w:tab/>
      </w:r>
      <w:r w:rsidRPr="008F215C">
        <w:rPr>
          <w:sz w:val="24"/>
          <w:szCs w:val="24"/>
          <w:lang w:val="it-IT"/>
        </w:rPr>
        <w:tab/>
        <w:t xml:space="preserve">            </w:t>
      </w:r>
      <w:r w:rsidRPr="008F215C">
        <w:rPr>
          <w:sz w:val="24"/>
          <w:szCs w:val="24"/>
          <w:lang w:val="it-IT"/>
        </w:rPr>
        <w:tab/>
        <w:t>– prof.  Cizmad</w:t>
      </w:r>
      <w:r w:rsidR="001927FF" w:rsidRPr="008F215C">
        <w:rPr>
          <w:sz w:val="24"/>
          <w:szCs w:val="24"/>
          <w:lang w:val="it-IT"/>
        </w:rPr>
        <w:t>ia Tiberiu</w:t>
      </w:r>
    </w:p>
    <w:p w:rsidR="005C1257" w:rsidRPr="008F215C" w:rsidRDefault="002549CD" w:rsidP="002549CD">
      <w:pPr>
        <w:rPr>
          <w:sz w:val="24"/>
          <w:szCs w:val="24"/>
          <w:lang w:val="it-IT"/>
        </w:rPr>
      </w:pPr>
      <w:r w:rsidRPr="008F215C">
        <w:rPr>
          <w:sz w:val="24"/>
          <w:szCs w:val="24"/>
          <w:lang w:val="it-IT"/>
        </w:rPr>
        <w:t xml:space="preserve">  Loc. II       </w:t>
      </w:r>
      <w:r w:rsidR="005C1257" w:rsidRPr="008F215C">
        <w:rPr>
          <w:sz w:val="24"/>
          <w:szCs w:val="24"/>
          <w:lang w:val="it-IT"/>
        </w:rPr>
        <w:tab/>
      </w:r>
      <w:r w:rsidRPr="008F215C">
        <w:rPr>
          <w:sz w:val="24"/>
          <w:szCs w:val="24"/>
          <w:lang w:val="it-IT"/>
        </w:rPr>
        <w:t>Campionatul National pe Echipe si Individual al Jun.III Nivel 2 (10-11 ani)</w:t>
      </w:r>
    </w:p>
    <w:p w:rsidR="002549CD" w:rsidRPr="008F215C" w:rsidRDefault="002549CD" w:rsidP="005C1257">
      <w:pPr>
        <w:ind w:left="708" w:firstLine="708"/>
        <w:rPr>
          <w:sz w:val="24"/>
          <w:szCs w:val="24"/>
          <w:lang w:val="it-IT"/>
        </w:rPr>
      </w:pPr>
      <w:r w:rsidRPr="008F215C">
        <w:rPr>
          <w:sz w:val="24"/>
          <w:szCs w:val="24"/>
          <w:lang w:val="it-IT"/>
        </w:rPr>
        <w:t xml:space="preserve"> 23- 24.05.2025 Resita</w:t>
      </w:r>
      <w:r w:rsidR="008068EB" w:rsidRPr="008F215C">
        <w:rPr>
          <w:sz w:val="24"/>
          <w:szCs w:val="24"/>
          <w:lang w:val="it-IT"/>
        </w:rPr>
        <w:t xml:space="preserve"> -echipa</w:t>
      </w:r>
    </w:p>
    <w:p w:rsidR="002549CD" w:rsidRPr="008F215C" w:rsidRDefault="002549CD" w:rsidP="002549CD">
      <w:pPr>
        <w:rPr>
          <w:sz w:val="24"/>
          <w:szCs w:val="24"/>
          <w:lang w:val="it-IT"/>
        </w:rPr>
      </w:pPr>
      <w:r w:rsidRPr="008F215C">
        <w:rPr>
          <w:sz w:val="24"/>
          <w:szCs w:val="24"/>
          <w:lang w:val="it-IT"/>
        </w:rPr>
        <w:t xml:space="preserve">  Loc.III       </w:t>
      </w:r>
      <w:r w:rsidR="005C1257" w:rsidRPr="008F215C">
        <w:rPr>
          <w:sz w:val="24"/>
          <w:szCs w:val="24"/>
          <w:lang w:val="it-IT"/>
        </w:rPr>
        <w:tab/>
      </w:r>
      <w:r w:rsidRPr="008F215C">
        <w:rPr>
          <w:sz w:val="24"/>
          <w:szCs w:val="24"/>
          <w:lang w:val="it-IT"/>
        </w:rPr>
        <w:t>Campionatul National pe Echipe al Jun.II Nivel 3(10-11 ani) 18.06.2025 Constanta</w:t>
      </w:r>
    </w:p>
    <w:p w:rsidR="002549CD" w:rsidRPr="008F215C" w:rsidRDefault="008068EB" w:rsidP="003F4C23">
      <w:pPr>
        <w:ind w:left="708" w:firstLine="708"/>
        <w:rPr>
          <w:sz w:val="24"/>
          <w:szCs w:val="24"/>
          <w:lang w:val="it-IT"/>
        </w:rPr>
      </w:pPr>
      <w:r w:rsidRPr="008F215C">
        <w:rPr>
          <w:sz w:val="24"/>
          <w:szCs w:val="24"/>
          <w:lang w:val="it-IT"/>
        </w:rPr>
        <w:t>-echipa</w:t>
      </w:r>
    </w:p>
    <w:p w:rsidR="008068EB" w:rsidRPr="008F215C" w:rsidRDefault="008068EB" w:rsidP="003F4C23">
      <w:pPr>
        <w:ind w:left="708" w:firstLine="708"/>
        <w:rPr>
          <w:sz w:val="24"/>
          <w:szCs w:val="24"/>
          <w:lang w:val="it-IT"/>
        </w:rPr>
      </w:pPr>
    </w:p>
    <w:p w:rsidR="002549CD" w:rsidRPr="008F215C" w:rsidRDefault="002549CD" w:rsidP="002549CD">
      <w:pPr>
        <w:rPr>
          <w:color w:val="FF0000"/>
          <w:sz w:val="24"/>
          <w:szCs w:val="24"/>
          <w:lang w:val="it-IT"/>
        </w:rPr>
      </w:pPr>
      <w:r w:rsidRPr="008F215C">
        <w:rPr>
          <w:sz w:val="24"/>
          <w:szCs w:val="24"/>
          <w:lang w:val="it-IT"/>
        </w:rPr>
        <w:t xml:space="preserve">BURDUSEL MATEO  </w:t>
      </w:r>
      <w:r w:rsidRPr="008F215C">
        <w:rPr>
          <w:sz w:val="24"/>
          <w:szCs w:val="24"/>
          <w:lang w:val="it-IT"/>
        </w:rPr>
        <w:tab/>
        <w:t xml:space="preserve">                </w:t>
      </w:r>
      <w:r w:rsidRPr="008F215C">
        <w:rPr>
          <w:sz w:val="24"/>
          <w:szCs w:val="24"/>
          <w:lang w:val="it-IT"/>
        </w:rPr>
        <w:tab/>
      </w:r>
      <w:r w:rsidRPr="008F215C">
        <w:rPr>
          <w:sz w:val="24"/>
          <w:szCs w:val="24"/>
          <w:lang w:val="it-IT"/>
        </w:rPr>
        <w:tab/>
      </w:r>
      <w:r w:rsidRPr="008F215C">
        <w:rPr>
          <w:sz w:val="24"/>
          <w:szCs w:val="24"/>
          <w:lang w:val="it-IT"/>
        </w:rPr>
        <w:tab/>
        <w:t xml:space="preserve">           </w:t>
      </w:r>
      <w:r w:rsidRPr="008F215C">
        <w:rPr>
          <w:sz w:val="24"/>
          <w:szCs w:val="24"/>
          <w:lang w:val="it-IT"/>
        </w:rPr>
        <w:tab/>
        <w:t>– prof.  Cizmadia Tiberiu</w:t>
      </w:r>
    </w:p>
    <w:p w:rsidR="005C1257" w:rsidRPr="008F215C" w:rsidRDefault="002549CD" w:rsidP="002549CD">
      <w:pPr>
        <w:rPr>
          <w:sz w:val="24"/>
          <w:szCs w:val="24"/>
          <w:lang w:val="it-IT"/>
        </w:rPr>
      </w:pPr>
      <w:r w:rsidRPr="008F215C">
        <w:rPr>
          <w:sz w:val="24"/>
          <w:szCs w:val="24"/>
          <w:lang w:val="it-IT"/>
        </w:rPr>
        <w:t xml:space="preserve">  Loc. II       </w:t>
      </w:r>
      <w:r w:rsidR="005C1257" w:rsidRPr="008F215C">
        <w:rPr>
          <w:sz w:val="24"/>
          <w:szCs w:val="24"/>
          <w:lang w:val="it-IT"/>
        </w:rPr>
        <w:tab/>
      </w:r>
      <w:r w:rsidRPr="008F215C">
        <w:rPr>
          <w:sz w:val="24"/>
          <w:szCs w:val="24"/>
          <w:lang w:val="it-IT"/>
        </w:rPr>
        <w:t xml:space="preserve">Campionatul National pe Echipe si Individual al Jun.III, Nivel 2 (10-11 ANI)  </w:t>
      </w:r>
    </w:p>
    <w:p w:rsidR="002549CD" w:rsidRPr="008F215C" w:rsidRDefault="005C1257" w:rsidP="002549CD">
      <w:pPr>
        <w:rPr>
          <w:sz w:val="24"/>
          <w:szCs w:val="24"/>
          <w:lang w:val="it-IT"/>
        </w:rPr>
      </w:pPr>
      <w:r w:rsidRPr="008F215C">
        <w:rPr>
          <w:sz w:val="24"/>
          <w:szCs w:val="24"/>
          <w:lang w:val="it-IT"/>
        </w:rPr>
        <w:t xml:space="preserve">                        </w:t>
      </w:r>
      <w:r w:rsidR="002549CD" w:rsidRPr="008F215C">
        <w:rPr>
          <w:sz w:val="24"/>
          <w:szCs w:val="24"/>
          <w:lang w:val="it-IT"/>
        </w:rPr>
        <w:t>23- 24.05.2025 Resita</w:t>
      </w:r>
      <w:r w:rsidRPr="008F215C">
        <w:rPr>
          <w:sz w:val="24"/>
          <w:szCs w:val="24"/>
          <w:lang w:val="it-IT"/>
        </w:rPr>
        <w:t xml:space="preserve"> -echip</w:t>
      </w:r>
      <w:r w:rsidR="008068EB" w:rsidRPr="008F215C">
        <w:rPr>
          <w:sz w:val="24"/>
          <w:szCs w:val="24"/>
          <w:lang w:val="it-IT"/>
        </w:rPr>
        <w:t>a</w:t>
      </w:r>
    </w:p>
    <w:p w:rsidR="002549CD" w:rsidRPr="008F215C" w:rsidRDefault="002549CD" w:rsidP="002549CD">
      <w:pPr>
        <w:rPr>
          <w:color w:val="FF0000"/>
          <w:sz w:val="24"/>
          <w:szCs w:val="24"/>
          <w:lang w:val="it-IT"/>
        </w:rPr>
      </w:pPr>
    </w:p>
    <w:p w:rsidR="002549CD" w:rsidRPr="008F215C" w:rsidRDefault="002549CD" w:rsidP="002549CD">
      <w:pPr>
        <w:rPr>
          <w:sz w:val="24"/>
          <w:szCs w:val="24"/>
          <w:lang w:val="it-IT"/>
        </w:rPr>
      </w:pPr>
      <w:r w:rsidRPr="008F215C">
        <w:rPr>
          <w:sz w:val="24"/>
          <w:szCs w:val="24"/>
          <w:lang w:val="it-IT"/>
        </w:rPr>
        <w:t xml:space="preserve">CURUTIU SASHA  </w:t>
      </w:r>
      <w:r w:rsidRPr="008F215C">
        <w:rPr>
          <w:sz w:val="24"/>
          <w:szCs w:val="24"/>
          <w:lang w:val="it-IT"/>
        </w:rPr>
        <w:tab/>
        <w:t xml:space="preserve">                </w:t>
      </w:r>
      <w:r w:rsidRPr="008F215C">
        <w:rPr>
          <w:sz w:val="24"/>
          <w:szCs w:val="24"/>
          <w:lang w:val="it-IT"/>
        </w:rPr>
        <w:tab/>
      </w:r>
      <w:r w:rsidRPr="008F215C">
        <w:rPr>
          <w:sz w:val="24"/>
          <w:szCs w:val="24"/>
          <w:lang w:val="it-IT"/>
        </w:rPr>
        <w:tab/>
      </w:r>
      <w:r w:rsidRPr="008F215C">
        <w:rPr>
          <w:sz w:val="24"/>
          <w:szCs w:val="24"/>
          <w:lang w:val="it-IT"/>
        </w:rPr>
        <w:tab/>
        <w:t xml:space="preserve">            </w:t>
      </w:r>
      <w:r w:rsidRPr="008F215C">
        <w:rPr>
          <w:sz w:val="24"/>
          <w:szCs w:val="24"/>
          <w:lang w:val="it-IT"/>
        </w:rPr>
        <w:tab/>
        <w:t>– prof.  Cizmadia Tiberiu</w:t>
      </w:r>
    </w:p>
    <w:p w:rsidR="005C1257" w:rsidRPr="008F215C" w:rsidRDefault="002549CD" w:rsidP="002549CD">
      <w:pPr>
        <w:rPr>
          <w:sz w:val="24"/>
          <w:szCs w:val="24"/>
          <w:lang w:val="it-IT"/>
        </w:rPr>
      </w:pPr>
      <w:r w:rsidRPr="008F215C">
        <w:rPr>
          <w:sz w:val="24"/>
          <w:szCs w:val="24"/>
          <w:lang w:val="it-IT"/>
        </w:rPr>
        <w:t xml:space="preserve">  Loc. II       </w:t>
      </w:r>
      <w:r w:rsidR="005C1257" w:rsidRPr="008F215C">
        <w:rPr>
          <w:sz w:val="24"/>
          <w:szCs w:val="24"/>
          <w:lang w:val="it-IT"/>
        </w:rPr>
        <w:t xml:space="preserve">   </w:t>
      </w:r>
      <w:r w:rsidR="005C1257" w:rsidRPr="008F215C">
        <w:rPr>
          <w:sz w:val="24"/>
          <w:szCs w:val="24"/>
          <w:lang w:val="it-IT"/>
        </w:rPr>
        <w:tab/>
      </w:r>
      <w:r w:rsidRPr="008F215C">
        <w:rPr>
          <w:sz w:val="24"/>
          <w:szCs w:val="24"/>
          <w:lang w:val="it-IT"/>
        </w:rPr>
        <w:t xml:space="preserve">Campionatul National pe Echipe si Individual al Jun.III, Nivel 2(10-11 ani) </w:t>
      </w:r>
    </w:p>
    <w:p w:rsidR="002549CD" w:rsidRPr="008F215C" w:rsidRDefault="005C1257" w:rsidP="002549CD">
      <w:pPr>
        <w:rPr>
          <w:sz w:val="24"/>
          <w:szCs w:val="24"/>
          <w:lang w:val="it-IT"/>
        </w:rPr>
      </w:pPr>
      <w:r w:rsidRPr="008F215C">
        <w:rPr>
          <w:sz w:val="24"/>
          <w:szCs w:val="24"/>
          <w:lang w:val="it-IT"/>
        </w:rPr>
        <w:t xml:space="preserve"> </w:t>
      </w:r>
      <w:r w:rsidRPr="008F215C">
        <w:rPr>
          <w:sz w:val="24"/>
          <w:szCs w:val="24"/>
          <w:lang w:val="it-IT"/>
        </w:rPr>
        <w:tab/>
      </w:r>
      <w:r w:rsidRPr="008F215C">
        <w:rPr>
          <w:sz w:val="24"/>
          <w:szCs w:val="24"/>
          <w:lang w:val="it-IT"/>
        </w:rPr>
        <w:tab/>
      </w:r>
      <w:r w:rsidR="002549CD" w:rsidRPr="008F215C">
        <w:rPr>
          <w:sz w:val="24"/>
          <w:szCs w:val="24"/>
          <w:lang w:val="it-IT"/>
        </w:rPr>
        <w:t xml:space="preserve"> 23- 24.05.2025 Resita</w:t>
      </w:r>
      <w:r w:rsidR="008068EB" w:rsidRPr="008F215C">
        <w:rPr>
          <w:sz w:val="24"/>
          <w:szCs w:val="24"/>
          <w:lang w:val="it-IT"/>
        </w:rPr>
        <w:t xml:space="preserve"> -echipa</w:t>
      </w:r>
    </w:p>
    <w:p w:rsidR="002549CD" w:rsidRPr="008F215C" w:rsidRDefault="002549CD" w:rsidP="002549CD">
      <w:pPr>
        <w:rPr>
          <w:sz w:val="24"/>
          <w:szCs w:val="24"/>
          <w:lang w:val="it-IT"/>
        </w:rPr>
      </w:pPr>
    </w:p>
    <w:p w:rsidR="002549CD" w:rsidRPr="008F215C" w:rsidRDefault="002549CD" w:rsidP="002549CD">
      <w:pPr>
        <w:rPr>
          <w:sz w:val="24"/>
          <w:szCs w:val="24"/>
          <w:lang w:val="it-IT"/>
        </w:rPr>
      </w:pPr>
      <w:r w:rsidRPr="008F215C">
        <w:rPr>
          <w:sz w:val="24"/>
          <w:szCs w:val="24"/>
          <w:lang w:val="it-IT"/>
        </w:rPr>
        <w:t xml:space="preserve">ARDELEAN ANDREI  </w:t>
      </w:r>
      <w:r w:rsidRPr="008F215C">
        <w:rPr>
          <w:sz w:val="24"/>
          <w:szCs w:val="24"/>
          <w:lang w:val="it-IT"/>
        </w:rPr>
        <w:tab/>
        <w:t xml:space="preserve">                </w:t>
      </w:r>
      <w:r w:rsidRPr="008F215C">
        <w:rPr>
          <w:sz w:val="24"/>
          <w:szCs w:val="24"/>
          <w:lang w:val="it-IT"/>
        </w:rPr>
        <w:tab/>
      </w:r>
      <w:r w:rsidRPr="008F215C">
        <w:rPr>
          <w:sz w:val="24"/>
          <w:szCs w:val="24"/>
          <w:lang w:val="it-IT"/>
        </w:rPr>
        <w:tab/>
        <w:t xml:space="preserve">       </w:t>
      </w:r>
      <w:r w:rsidR="001927FF" w:rsidRPr="008F215C">
        <w:rPr>
          <w:sz w:val="24"/>
          <w:szCs w:val="24"/>
          <w:lang w:val="it-IT"/>
        </w:rPr>
        <w:t xml:space="preserve">     </w:t>
      </w:r>
      <w:r w:rsidR="001927FF" w:rsidRPr="008F215C">
        <w:rPr>
          <w:sz w:val="24"/>
          <w:szCs w:val="24"/>
          <w:lang w:val="it-IT"/>
        </w:rPr>
        <w:tab/>
        <w:t>– prof.  Cizmadia Tiberiu</w:t>
      </w:r>
    </w:p>
    <w:p w:rsidR="005C1257" w:rsidRPr="005C1257" w:rsidRDefault="002549CD" w:rsidP="002549CD">
      <w:pPr>
        <w:rPr>
          <w:sz w:val="24"/>
          <w:szCs w:val="24"/>
        </w:rPr>
      </w:pPr>
      <w:r w:rsidRPr="008F215C">
        <w:rPr>
          <w:sz w:val="24"/>
          <w:szCs w:val="24"/>
          <w:lang w:val="it-IT"/>
        </w:rPr>
        <w:t xml:space="preserve">  </w:t>
      </w:r>
      <w:r w:rsidRPr="005C1257">
        <w:rPr>
          <w:sz w:val="24"/>
          <w:szCs w:val="24"/>
        </w:rPr>
        <w:t xml:space="preserve">Loc. II       </w:t>
      </w:r>
      <w:r w:rsidR="005C1257" w:rsidRPr="005C1257">
        <w:rPr>
          <w:sz w:val="24"/>
          <w:szCs w:val="24"/>
        </w:rPr>
        <w:tab/>
      </w:r>
      <w:r w:rsidRPr="005C1257">
        <w:rPr>
          <w:sz w:val="24"/>
          <w:szCs w:val="24"/>
        </w:rPr>
        <w:t xml:space="preserve">Campionatul National pe Echipe si Individual al Jun.III Nivel 2(10-11 ani) </w:t>
      </w:r>
    </w:p>
    <w:p w:rsidR="002549CD" w:rsidRDefault="002549CD" w:rsidP="003F4C23">
      <w:pPr>
        <w:ind w:left="708" w:firstLine="708"/>
        <w:rPr>
          <w:sz w:val="24"/>
          <w:szCs w:val="24"/>
        </w:rPr>
      </w:pPr>
      <w:r w:rsidRPr="005C1257">
        <w:rPr>
          <w:sz w:val="24"/>
          <w:szCs w:val="24"/>
        </w:rPr>
        <w:t xml:space="preserve"> 23- 24.05.2025 Resita</w:t>
      </w:r>
      <w:r w:rsidR="008068EB">
        <w:rPr>
          <w:sz w:val="24"/>
          <w:szCs w:val="24"/>
        </w:rPr>
        <w:t xml:space="preserve"> –echipa</w:t>
      </w:r>
    </w:p>
    <w:p w:rsidR="008068EB" w:rsidRPr="003F4C23" w:rsidRDefault="008068EB" w:rsidP="003F4C23">
      <w:pPr>
        <w:ind w:left="708" w:firstLine="708"/>
        <w:rPr>
          <w:sz w:val="24"/>
          <w:szCs w:val="24"/>
        </w:rPr>
      </w:pPr>
    </w:p>
    <w:p w:rsidR="002549CD" w:rsidRPr="008F215C" w:rsidRDefault="002549CD" w:rsidP="002549CD">
      <w:pPr>
        <w:rPr>
          <w:sz w:val="24"/>
          <w:szCs w:val="24"/>
          <w:lang w:val="it-IT"/>
        </w:rPr>
      </w:pPr>
      <w:r w:rsidRPr="008F215C">
        <w:rPr>
          <w:sz w:val="24"/>
          <w:szCs w:val="24"/>
          <w:lang w:val="it-IT"/>
        </w:rPr>
        <w:t xml:space="preserve">OLTEANU DENIS                </w:t>
      </w:r>
      <w:r w:rsidRPr="008F215C">
        <w:rPr>
          <w:sz w:val="24"/>
          <w:szCs w:val="24"/>
          <w:lang w:val="it-IT"/>
        </w:rPr>
        <w:tab/>
      </w:r>
      <w:r w:rsidRPr="008F215C">
        <w:rPr>
          <w:sz w:val="24"/>
          <w:szCs w:val="24"/>
          <w:lang w:val="it-IT"/>
        </w:rPr>
        <w:tab/>
        <w:t xml:space="preserve">            </w:t>
      </w:r>
      <w:r w:rsidRPr="008F215C">
        <w:rPr>
          <w:sz w:val="24"/>
          <w:szCs w:val="24"/>
          <w:lang w:val="it-IT"/>
        </w:rPr>
        <w:tab/>
        <w:t xml:space="preserve">    </w:t>
      </w:r>
      <w:r w:rsidR="001927FF" w:rsidRPr="008F215C">
        <w:rPr>
          <w:sz w:val="24"/>
          <w:szCs w:val="24"/>
          <w:lang w:val="it-IT"/>
        </w:rPr>
        <w:t xml:space="preserve">      – prof.  Cizmadia Tiberiu</w:t>
      </w:r>
    </w:p>
    <w:p w:rsidR="005C1257" w:rsidRPr="008F215C" w:rsidRDefault="002549CD" w:rsidP="002549CD">
      <w:pPr>
        <w:rPr>
          <w:sz w:val="24"/>
          <w:szCs w:val="24"/>
          <w:lang w:val="it-IT"/>
        </w:rPr>
      </w:pPr>
      <w:r w:rsidRPr="008F215C">
        <w:rPr>
          <w:sz w:val="24"/>
          <w:szCs w:val="24"/>
          <w:lang w:val="it-IT"/>
        </w:rPr>
        <w:t xml:space="preserve">  Loc. I       </w:t>
      </w:r>
      <w:r w:rsidR="005C1257" w:rsidRPr="008F215C">
        <w:rPr>
          <w:sz w:val="24"/>
          <w:szCs w:val="24"/>
          <w:lang w:val="it-IT"/>
        </w:rPr>
        <w:tab/>
      </w:r>
      <w:r w:rsidRPr="008F215C">
        <w:rPr>
          <w:sz w:val="24"/>
          <w:szCs w:val="24"/>
          <w:lang w:val="it-IT"/>
        </w:rPr>
        <w:t>Campionatul National pe Echipe si Individual al Jun.III Nivel 1 (8-9 ANI)</w:t>
      </w:r>
    </w:p>
    <w:p w:rsidR="002549CD" w:rsidRPr="008F215C" w:rsidRDefault="002549CD" w:rsidP="003F4C23">
      <w:pPr>
        <w:ind w:left="708" w:firstLine="708"/>
        <w:rPr>
          <w:sz w:val="24"/>
          <w:szCs w:val="24"/>
          <w:lang w:val="it-IT"/>
        </w:rPr>
      </w:pPr>
      <w:r w:rsidRPr="008F215C">
        <w:rPr>
          <w:sz w:val="24"/>
          <w:szCs w:val="24"/>
          <w:lang w:val="it-IT"/>
        </w:rPr>
        <w:t xml:space="preserve">  23- 24.05.2025 Resita</w:t>
      </w:r>
      <w:r w:rsidR="008068EB" w:rsidRPr="008F215C">
        <w:rPr>
          <w:sz w:val="24"/>
          <w:szCs w:val="24"/>
          <w:lang w:val="it-IT"/>
        </w:rPr>
        <w:t xml:space="preserve"> –echipa</w:t>
      </w:r>
    </w:p>
    <w:p w:rsidR="008068EB" w:rsidRPr="008F215C" w:rsidRDefault="008068EB" w:rsidP="003F4C23">
      <w:pPr>
        <w:ind w:left="708" w:firstLine="708"/>
        <w:rPr>
          <w:sz w:val="24"/>
          <w:szCs w:val="24"/>
          <w:lang w:val="it-IT"/>
        </w:rPr>
      </w:pPr>
    </w:p>
    <w:p w:rsidR="002549CD" w:rsidRPr="008F215C" w:rsidRDefault="002549CD" w:rsidP="002549CD">
      <w:pPr>
        <w:rPr>
          <w:color w:val="FF0000"/>
          <w:sz w:val="24"/>
          <w:szCs w:val="24"/>
          <w:lang w:val="it-IT"/>
        </w:rPr>
      </w:pPr>
      <w:r w:rsidRPr="008F215C">
        <w:rPr>
          <w:sz w:val="24"/>
          <w:szCs w:val="24"/>
          <w:lang w:val="it-IT"/>
        </w:rPr>
        <w:t xml:space="preserve">DOMOKOS EDUARD GABRIEL                </w:t>
      </w:r>
      <w:r w:rsidRPr="008F215C">
        <w:rPr>
          <w:sz w:val="24"/>
          <w:szCs w:val="24"/>
          <w:lang w:val="it-IT"/>
        </w:rPr>
        <w:tab/>
      </w:r>
      <w:r w:rsidRPr="008F215C">
        <w:rPr>
          <w:sz w:val="24"/>
          <w:szCs w:val="24"/>
          <w:lang w:val="it-IT"/>
        </w:rPr>
        <w:tab/>
        <w:t xml:space="preserve">          – prof.  Cizmadia Tiberiu</w:t>
      </w:r>
    </w:p>
    <w:p w:rsidR="002549CD" w:rsidRPr="008F215C" w:rsidRDefault="002549CD" w:rsidP="002549CD">
      <w:pPr>
        <w:rPr>
          <w:sz w:val="24"/>
          <w:szCs w:val="24"/>
          <w:lang w:val="it-IT"/>
        </w:rPr>
      </w:pPr>
      <w:r w:rsidRPr="008F215C">
        <w:rPr>
          <w:sz w:val="24"/>
          <w:szCs w:val="24"/>
          <w:lang w:val="it-IT"/>
        </w:rPr>
        <w:t xml:space="preserve">  Loc.III       </w:t>
      </w:r>
      <w:r w:rsidR="005C1257" w:rsidRPr="008F215C">
        <w:rPr>
          <w:sz w:val="24"/>
          <w:szCs w:val="24"/>
          <w:lang w:val="it-IT"/>
        </w:rPr>
        <w:tab/>
      </w:r>
      <w:r w:rsidRPr="008F215C">
        <w:rPr>
          <w:sz w:val="24"/>
          <w:szCs w:val="24"/>
          <w:lang w:val="it-IT"/>
        </w:rPr>
        <w:t>Campionatul National pe Echipe al Jun.II Nivel 3 (12-13 ani) 18.06.2025 Constanta</w:t>
      </w:r>
    </w:p>
    <w:p w:rsidR="002549CD" w:rsidRPr="008F215C" w:rsidRDefault="008068EB" w:rsidP="003F4C23">
      <w:pPr>
        <w:ind w:left="708" w:firstLine="708"/>
        <w:rPr>
          <w:sz w:val="24"/>
          <w:szCs w:val="24"/>
          <w:lang w:val="it-IT"/>
        </w:rPr>
      </w:pPr>
      <w:r w:rsidRPr="008F215C">
        <w:rPr>
          <w:sz w:val="24"/>
          <w:szCs w:val="24"/>
          <w:lang w:val="it-IT"/>
        </w:rPr>
        <w:t>-echipa</w:t>
      </w:r>
    </w:p>
    <w:p w:rsidR="008068EB" w:rsidRPr="008F215C" w:rsidRDefault="008068EB" w:rsidP="003F4C23">
      <w:pPr>
        <w:ind w:left="708" w:firstLine="708"/>
        <w:rPr>
          <w:sz w:val="24"/>
          <w:szCs w:val="24"/>
          <w:lang w:val="it-IT"/>
        </w:rPr>
      </w:pPr>
    </w:p>
    <w:p w:rsidR="002549CD" w:rsidRPr="008F215C" w:rsidRDefault="002549CD" w:rsidP="002549CD">
      <w:pPr>
        <w:rPr>
          <w:sz w:val="24"/>
          <w:szCs w:val="24"/>
          <w:lang w:val="it-IT"/>
        </w:rPr>
      </w:pPr>
      <w:r w:rsidRPr="008F215C">
        <w:rPr>
          <w:sz w:val="24"/>
          <w:szCs w:val="24"/>
          <w:lang w:val="it-IT"/>
        </w:rPr>
        <w:t xml:space="preserve">MAICAN DAVID GABRIEL                       </w:t>
      </w:r>
      <w:r w:rsidRPr="008F215C">
        <w:rPr>
          <w:sz w:val="24"/>
          <w:szCs w:val="24"/>
          <w:lang w:val="it-IT"/>
        </w:rPr>
        <w:tab/>
      </w:r>
      <w:r w:rsidRPr="008F215C">
        <w:rPr>
          <w:sz w:val="24"/>
          <w:szCs w:val="24"/>
          <w:lang w:val="it-IT"/>
        </w:rPr>
        <w:tab/>
        <w:t xml:space="preserve">    </w:t>
      </w:r>
      <w:r w:rsidR="005C1257" w:rsidRPr="008F215C">
        <w:rPr>
          <w:sz w:val="24"/>
          <w:szCs w:val="24"/>
          <w:lang w:val="it-IT"/>
        </w:rPr>
        <w:t xml:space="preserve">      – prof.  Cizmadia Tiberiu</w:t>
      </w:r>
    </w:p>
    <w:p w:rsidR="002549CD" w:rsidRPr="008F215C" w:rsidRDefault="002549CD" w:rsidP="002549CD">
      <w:pPr>
        <w:rPr>
          <w:sz w:val="24"/>
          <w:szCs w:val="24"/>
          <w:lang w:val="it-IT"/>
        </w:rPr>
      </w:pPr>
      <w:r w:rsidRPr="008F215C">
        <w:rPr>
          <w:sz w:val="24"/>
          <w:szCs w:val="24"/>
          <w:lang w:val="it-IT"/>
        </w:rPr>
        <w:t xml:space="preserve">  Loc.III       </w:t>
      </w:r>
      <w:r w:rsidR="005C1257" w:rsidRPr="008F215C">
        <w:rPr>
          <w:sz w:val="24"/>
          <w:szCs w:val="24"/>
          <w:lang w:val="it-IT"/>
        </w:rPr>
        <w:tab/>
      </w:r>
      <w:r w:rsidRPr="008F215C">
        <w:rPr>
          <w:sz w:val="24"/>
          <w:szCs w:val="24"/>
          <w:lang w:val="it-IT"/>
        </w:rPr>
        <w:t>Campionatul National pe Echipe al Jun.II Nivel 3 (12-13 ani) 18.06.2025 Constanta</w:t>
      </w:r>
    </w:p>
    <w:p w:rsidR="002549CD" w:rsidRPr="008F215C" w:rsidRDefault="008068EB" w:rsidP="003F4C23">
      <w:pPr>
        <w:ind w:left="708" w:firstLine="708"/>
        <w:rPr>
          <w:sz w:val="24"/>
          <w:szCs w:val="24"/>
          <w:lang w:val="it-IT"/>
        </w:rPr>
      </w:pPr>
      <w:r w:rsidRPr="008F215C">
        <w:rPr>
          <w:sz w:val="24"/>
          <w:szCs w:val="24"/>
          <w:lang w:val="it-IT"/>
        </w:rPr>
        <w:t>-echipa</w:t>
      </w:r>
    </w:p>
    <w:p w:rsidR="008068EB" w:rsidRPr="008F215C" w:rsidRDefault="008068EB" w:rsidP="003F4C23">
      <w:pPr>
        <w:ind w:left="708" w:firstLine="708"/>
        <w:rPr>
          <w:sz w:val="24"/>
          <w:szCs w:val="24"/>
          <w:lang w:val="it-IT"/>
        </w:rPr>
      </w:pPr>
    </w:p>
    <w:p w:rsidR="002549CD" w:rsidRPr="008F215C" w:rsidRDefault="002549CD" w:rsidP="002549CD">
      <w:pPr>
        <w:rPr>
          <w:sz w:val="24"/>
          <w:szCs w:val="24"/>
          <w:lang w:val="it-IT"/>
        </w:rPr>
      </w:pPr>
      <w:r w:rsidRPr="008F215C">
        <w:rPr>
          <w:sz w:val="24"/>
          <w:szCs w:val="24"/>
          <w:lang w:val="it-IT"/>
        </w:rPr>
        <w:lastRenderedPageBreak/>
        <w:t xml:space="preserve">VOAIDES MATEI  </w:t>
      </w:r>
      <w:r w:rsidRPr="008F215C">
        <w:rPr>
          <w:sz w:val="24"/>
          <w:szCs w:val="24"/>
          <w:lang w:val="it-IT"/>
        </w:rPr>
        <w:tab/>
        <w:t xml:space="preserve">                </w:t>
      </w:r>
      <w:r w:rsidRPr="008F215C">
        <w:rPr>
          <w:sz w:val="24"/>
          <w:szCs w:val="24"/>
          <w:lang w:val="it-IT"/>
        </w:rPr>
        <w:tab/>
      </w:r>
      <w:r w:rsidRPr="008F215C">
        <w:rPr>
          <w:sz w:val="24"/>
          <w:szCs w:val="24"/>
          <w:lang w:val="it-IT"/>
        </w:rPr>
        <w:tab/>
        <w:t xml:space="preserve">            </w:t>
      </w:r>
      <w:r w:rsidRPr="008F215C">
        <w:rPr>
          <w:sz w:val="24"/>
          <w:szCs w:val="24"/>
          <w:lang w:val="it-IT"/>
        </w:rPr>
        <w:tab/>
        <w:t xml:space="preserve">     </w:t>
      </w:r>
      <w:r w:rsidR="001927FF" w:rsidRPr="008F215C">
        <w:rPr>
          <w:sz w:val="24"/>
          <w:szCs w:val="24"/>
          <w:lang w:val="it-IT"/>
        </w:rPr>
        <w:t xml:space="preserve">     – prof.  Ianculescu Adrian</w:t>
      </w:r>
    </w:p>
    <w:p w:rsidR="001927FF" w:rsidRPr="008F215C" w:rsidRDefault="002549CD" w:rsidP="002549CD">
      <w:pPr>
        <w:rPr>
          <w:sz w:val="24"/>
          <w:szCs w:val="24"/>
          <w:lang w:val="it-IT"/>
        </w:rPr>
      </w:pPr>
      <w:r w:rsidRPr="008F215C">
        <w:rPr>
          <w:sz w:val="24"/>
          <w:szCs w:val="24"/>
          <w:lang w:val="it-IT"/>
        </w:rPr>
        <w:t xml:space="preserve">  Loc. I       </w:t>
      </w:r>
      <w:r w:rsidR="001927FF" w:rsidRPr="008F215C">
        <w:rPr>
          <w:sz w:val="24"/>
          <w:szCs w:val="24"/>
          <w:lang w:val="it-IT"/>
        </w:rPr>
        <w:tab/>
      </w:r>
      <w:r w:rsidRPr="008F215C">
        <w:rPr>
          <w:sz w:val="24"/>
          <w:szCs w:val="24"/>
          <w:lang w:val="it-IT"/>
        </w:rPr>
        <w:t xml:space="preserve">Campionatul National pe Echipe si Individual al Jun.III Nivel 1 (8-9 ani) </w:t>
      </w:r>
    </w:p>
    <w:p w:rsidR="002549CD" w:rsidRPr="008F215C" w:rsidRDefault="002549CD" w:rsidP="003F4C23">
      <w:pPr>
        <w:ind w:left="708" w:firstLine="708"/>
        <w:rPr>
          <w:sz w:val="24"/>
          <w:szCs w:val="24"/>
          <w:lang w:val="it-IT"/>
        </w:rPr>
      </w:pPr>
      <w:r w:rsidRPr="008F215C">
        <w:rPr>
          <w:sz w:val="24"/>
          <w:szCs w:val="24"/>
          <w:lang w:val="it-IT"/>
        </w:rPr>
        <w:t xml:space="preserve"> 23- 24.05.2025 Resita</w:t>
      </w:r>
      <w:r w:rsidR="008068EB" w:rsidRPr="008F215C">
        <w:rPr>
          <w:sz w:val="24"/>
          <w:szCs w:val="24"/>
          <w:lang w:val="it-IT"/>
        </w:rPr>
        <w:t xml:space="preserve"> –echipa</w:t>
      </w:r>
    </w:p>
    <w:p w:rsidR="008068EB" w:rsidRPr="008F215C" w:rsidRDefault="008068EB" w:rsidP="003F4C23">
      <w:pPr>
        <w:ind w:left="708" w:firstLine="708"/>
        <w:rPr>
          <w:sz w:val="24"/>
          <w:szCs w:val="24"/>
          <w:lang w:val="it-IT"/>
        </w:rPr>
      </w:pPr>
    </w:p>
    <w:p w:rsidR="002549CD" w:rsidRPr="008F215C" w:rsidRDefault="002549CD" w:rsidP="002549CD">
      <w:pPr>
        <w:rPr>
          <w:sz w:val="24"/>
          <w:szCs w:val="24"/>
          <w:lang w:val="it-IT"/>
        </w:rPr>
      </w:pPr>
      <w:r w:rsidRPr="008F215C">
        <w:rPr>
          <w:sz w:val="24"/>
          <w:szCs w:val="24"/>
          <w:lang w:val="it-IT"/>
        </w:rPr>
        <w:t>STRUGARU LEVI</w:t>
      </w:r>
      <w:r w:rsidRPr="008F215C">
        <w:rPr>
          <w:sz w:val="24"/>
          <w:szCs w:val="24"/>
          <w:lang w:val="it-IT"/>
        </w:rPr>
        <w:tab/>
        <w:t xml:space="preserve">                </w:t>
      </w:r>
      <w:r w:rsidRPr="008F215C">
        <w:rPr>
          <w:sz w:val="24"/>
          <w:szCs w:val="24"/>
          <w:lang w:val="it-IT"/>
        </w:rPr>
        <w:tab/>
      </w:r>
      <w:r w:rsidRPr="008F215C">
        <w:rPr>
          <w:sz w:val="24"/>
          <w:szCs w:val="24"/>
          <w:lang w:val="it-IT"/>
        </w:rPr>
        <w:tab/>
        <w:t xml:space="preserve">            </w:t>
      </w:r>
      <w:r w:rsidRPr="008F215C">
        <w:rPr>
          <w:sz w:val="24"/>
          <w:szCs w:val="24"/>
          <w:lang w:val="it-IT"/>
        </w:rPr>
        <w:tab/>
        <w:t xml:space="preserve">     </w:t>
      </w:r>
      <w:r w:rsidR="001927FF" w:rsidRPr="008F215C">
        <w:rPr>
          <w:sz w:val="24"/>
          <w:szCs w:val="24"/>
          <w:lang w:val="it-IT"/>
        </w:rPr>
        <w:t xml:space="preserve">     – prof.  Ianculescu Adrian</w:t>
      </w:r>
    </w:p>
    <w:p w:rsidR="00EA3389" w:rsidRPr="008F215C" w:rsidRDefault="002549CD" w:rsidP="002549CD">
      <w:pPr>
        <w:rPr>
          <w:sz w:val="24"/>
          <w:szCs w:val="24"/>
          <w:lang w:val="it-IT"/>
        </w:rPr>
      </w:pPr>
      <w:r w:rsidRPr="008F215C">
        <w:rPr>
          <w:sz w:val="24"/>
          <w:szCs w:val="24"/>
          <w:lang w:val="it-IT"/>
        </w:rPr>
        <w:t xml:space="preserve">  Loc. I       </w:t>
      </w:r>
      <w:r w:rsidR="001927FF" w:rsidRPr="008F215C">
        <w:rPr>
          <w:sz w:val="24"/>
          <w:szCs w:val="24"/>
          <w:lang w:val="it-IT"/>
        </w:rPr>
        <w:tab/>
      </w:r>
      <w:r w:rsidRPr="008F215C">
        <w:rPr>
          <w:sz w:val="24"/>
          <w:szCs w:val="24"/>
          <w:lang w:val="it-IT"/>
        </w:rPr>
        <w:t xml:space="preserve">Campionatul National pe Echipe si Individual al Jun.III Nivel 1 (8-9 ani) </w:t>
      </w:r>
    </w:p>
    <w:p w:rsidR="001927FF" w:rsidRPr="008F215C" w:rsidRDefault="002549CD" w:rsidP="00EA3389">
      <w:pPr>
        <w:ind w:left="708" w:firstLine="708"/>
        <w:rPr>
          <w:sz w:val="24"/>
          <w:szCs w:val="24"/>
          <w:lang w:val="it-IT"/>
        </w:rPr>
      </w:pPr>
      <w:r w:rsidRPr="008F215C">
        <w:rPr>
          <w:sz w:val="24"/>
          <w:szCs w:val="24"/>
          <w:lang w:val="it-IT"/>
        </w:rPr>
        <w:t xml:space="preserve"> 23- 24.05.2025 Resita</w:t>
      </w:r>
      <w:r w:rsidR="00EA3389" w:rsidRPr="008F215C">
        <w:rPr>
          <w:sz w:val="24"/>
          <w:szCs w:val="24"/>
          <w:lang w:val="it-IT"/>
        </w:rPr>
        <w:t xml:space="preserve"> </w:t>
      </w:r>
      <w:r w:rsidR="008068EB" w:rsidRPr="008F215C">
        <w:rPr>
          <w:sz w:val="24"/>
          <w:szCs w:val="24"/>
          <w:lang w:val="it-IT"/>
        </w:rPr>
        <w:t>–echipa</w:t>
      </w:r>
    </w:p>
    <w:p w:rsidR="008068EB" w:rsidRPr="008F215C" w:rsidRDefault="008068EB" w:rsidP="00EA3389">
      <w:pPr>
        <w:ind w:left="708" w:firstLine="708"/>
        <w:rPr>
          <w:sz w:val="24"/>
          <w:szCs w:val="24"/>
          <w:lang w:val="it-IT"/>
        </w:rPr>
      </w:pPr>
    </w:p>
    <w:p w:rsidR="002549CD" w:rsidRPr="008F215C" w:rsidRDefault="002549CD" w:rsidP="002549CD">
      <w:pPr>
        <w:rPr>
          <w:sz w:val="24"/>
          <w:szCs w:val="24"/>
          <w:lang w:val="it-IT"/>
        </w:rPr>
      </w:pPr>
      <w:r w:rsidRPr="008F215C">
        <w:rPr>
          <w:sz w:val="24"/>
          <w:szCs w:val="24"/>
          <w:lang w:val="it-IT"/>
        </w:rPr>
        <w:t xml:space="preserve">GRASU LUCIAN                </w:t>
      </w:r>
      <w:r w:rsidRPr="008F215C">
        <w:rPr>
          <w:sz w:val="24"/>
          <w:szCs w:val="24"/>
          <w:lang w:val="it-IT"/>
        </w:rPr>
        <w:tab/>
      </w:r>
      <w:r w:rsidRPr="008F215C">
        <w:rPr>
          <w:sz w:val="24"/>
          <w:szCs w:val="24"/>
          <w:lang w:val="it-IT"/>
        </w:rPr>
        <w:tab/>
        <w:t xml:space="preserve">            </w:t>
      </w:r>
      <w:r w:rsidRPr="008F215C">
        <w:rPr>
          <w:sz w:val="24"/>
          <w:szCs w:val="24"/>
          <w:lang w:val="it-IT"/>
        </w:rPr>
        <w:tab/>
        <w:t xml:space="preserve">               </w:t>
      </w:r>
      <w:r w:rsidR="00EA3389" w:rsidRPr="008F215C">
        <w:rPr>
          <w:sz w:val="24"/>
          <w:szCs w:val="24"/>
          <w:lang w:val="it-IT"/>
        </w:rPr>
        <w:t xml:space="preserve">     – prof.  Ianculescu Adrian</w:t>
      </w:r>
    </w:p>
    <w:p w:rsidR="00EA3389" w:rsidRPr="008F215C" w:rsidRDefault="002549CD" w:rsidP="00EA3389">
      <w:pPr>
        <w:ind w:left="1416" w:hanging="1296"/>
        <w:rPr>
          <w:sz w:val="24"/>
          <w:szCs w:val="24"/>
          <w:lang w:val="it-IT"/>
        </w:rPr>
      </w:pPr>
      <w:r w:rsidRPr="008F215C">
        <w:rPr>
          <w:sz w:val="24"/>
          <w:szCs w:val="24"/>
          <w:lang w:val="it-IT"/>
        </w:rPr>
        <w:t xml:space="preserve">Loc. I       </w:t>
      </w:r>
      <w:r w:rsidR="00EA3389" w:rsidRPr="008F215C">
        <w:rPr>
          <w:sz w:val="24"/>
          <w:szCs w:val="24"/>
          <w:lang w:val="it-IT"/>
        </w:rPr>
        <w:tab/>
      </w:r>
      <w:r w:rsidRPr="008F215C">
        <w:rPr>
          <w:sz w:val="24"/>
          <w:szCs w:val="24"/>
          <w:lang w:val="it-IT"/>
        </w:rPr>
        <w:t>Campionatul National pe Echipe si Individual al Jun.III Nivel 1 (8-9 ani)</w:t>
      </w:r>
    </w:p>
    <w:p w:rsidR="002549CD" w:rsidRPr="008F215C" w:rsidRDefault="00EA3389" w:rsidP="003F4C23">
      <w:pPr>
        <w:ind w:left="1416" w:hanging="708"/>
        <w:rPr>
          <w:sz w:val="24"/>
          <w:szCs w:val="24"/>
          <w:lang w:val="it-IT"/>
        </w:rPr>
      </w:pPr>
      <w:r w:rsidRPr="008F215C">
        <w:rPr>
          <w:sz w:val="24"/>
          <w:szCs w:val="24"/>
          <w:lang w:val="it-IT"/>
        </w:rPr>
        <w:t xml:space="preserve">           </w:t>
      </w:r>
      <w:r w:rsidR="002549CD" w:rsidRPr="008F215C">
        <w:rPr>
          <w:sz w:val="24"/>
          <w:szCs w:val="24"/>
          <w:lang w:val="it-IT"/>
        </w:rPr>
        <w:t xml:space="preserve">  23- 24.05.2025 Resita</w:t>
      </w:r>
      <w:r w:rsidR="008068EB" w:rsidRPr="008F215C">
        <w:rPr>
          <w:sz w:val="24"/>
          <w:szCs w:val="24"/>
          <w:lang w:val="it-IT"/>
        </w:rPr>
        <w:t xml:space="preserve"> –echipa</w:t>
      </w:r>
    </w:p>
    <w:p w:rsidR="008068EB" w:rsidRPr="008F215C" w:rsidRDefault="008068EB" w:rsidP="003F4C23">
      <w:pPr>
        <w:ind w:left="1416" w:hanging="708"/>
        <w:rPr>
          <w:sz w:val="24"/>
          <w:szCs w:val="24"/>
          <w:lang w:val="it-IT"/>
        </w:rPr>
      </w:pPr>
    </w:p>
    <w:p w:rsidR="002549CD" w:rsidRPr="008F215C" w:rsidRDefault="002549CD" w:rsidP="002549CD">
      <w:pPr>
        <w:rPr>
          <w:sz w:val="24"/>
          <w:szCs w:val="24"/>
          <w:lang w:val="it-IT"/>
        </w:rPr>
      </w:pPr>
      <w:r w:rsidRPr="008F215C">
        <w:rPr>
          <w:sz w:val="24"/>
          <w:szCs w:val="24"/>
          <w:lang w:val="it-IT"/>
        </w:rPr>
        <w:t>TATAR ANDRES</w:t>
      </w:r>
      <w:r w:rsidR="008068EB" w:rsidRPr="008F215C">
        <w:rPr>
          <w:sz w:val="24"/>
          <w:szCs w:val="24"/>
          <w:lang w:val="it-IT"/>
        </w:rPr>
        <w:tab/>
      </w:r>
      <w:r w:rsidR="008068EB" w:rsidRPr="008F215C">
        <w:rPr>
          <w:sz w:val="24"/>
          <w:szCs w:val="24"/>
          <w:lang w:val="it-IT"/>
        </w:rPr>
        <w:tab/>
      </w:r>
      <w:r w:rsidRPr="008F215C">
        <w:rPr>
          <w:sz w:val="24"/>
          <w:szCs w:val="24"/>
          <w:lang w:val="it-IT"/>
        </w:rPr>
        <w:t xml:space="preserve">            </w:t>
      </w:r>
      <w:r w:rsidRPr="008F215C">
        <w:rPr>
          <w:sz w:val="24"/>
          <w:szCs w:val="24"/>
          <w:lang w:val="it-IT"/>
        </w:rPr>
        <w:tab/>
      </w:r>
      <w:r w:rsidRPr="008F215C">
        <w:rPr>
          <w:sz w:val="24"/>
          <w:szCs w:val="24"/>
          <w:lang w:val="it-IT"/>
        </w:rPr>
        <w:tab/>
        <w:t xml:space="preserve">                      – prof. Meleanca Adrian</w:t>
      </w:r>
    </w:p>
    <w:p w:rsidR="00EA3389" w:rsidRPr="008F215C" w:rsidRDefault="002549CD" w:rsidP="00EA3389">
      <w:pPr>
        <w:ind w:left="1416" w:hanging="1296"/>
        <w:rPr>
          <w:sz w:val="24"/>
          <w:szCs w:val="24"/>
          <w:lang w:val="it-IT"/>
        </w:rPr>
      </w:pPr>
      <w:r w:rsidRPr="008F215C">
        <w:rPr>
          <w:sz w:val="24"/>
          <w:szCs w:val="24"/>
          <w:lang w:val="it-IT"/>
        </w:rPr>
        <w:t xml:space="preserve">Loc. II       </w:t>
      </w:r>
      <w:r w:rsidR="00EA3389" w:rsidRPr="008F215C">
        <w:rPr>
          <w:sz w:val="24"/>
          <w:szCs w:val="24"/>
          <w:lang w:val="it-IT"/>
        </w:rPr>
        <w:tab/>
      </w:r>
      <w:r w:rsidRPr="008F215C">
        <w:rPr>
          <w:sz w:val="24"/>
          <w:szCs w:val="24"/>
          <w:lang w:val="it-IT"/>
        </w:rPr>
        <w:t>Campionatul National pe Echipe al Jun.II Nivel 4 (14-15 ani) 18.06.2025  Constanta</w:t>
      </w:r>
      <w:r w:rsidR="00EA3389" w:rsidRPr="008F215C">
        <w:rPr>
          <w:sz w:val="24"/>
          <w:szCs w:val="24"/>
          <w:lang w:val="it-IT"/>
        </w:rPr>
        <w:t xml:space="preserve"> </w:t>
      </w:r>
    </w:p>
    <w:p w:rsidR="002549CD" w:rsidRPr="008F215C" w:rsidRDefault="00EA3389" w:rsidP="00EA3389">
      <w:pPr>
        <w:ind w:left="1416"/>
        <w:rPr>
          <w:sz w:val="24"/>
          <w:szCs w:val="24"/>
          <w:lang w:val="it-IT"/>
        </w:rPr>
      </w:pPr>
      <w:r w:rsidRPr="008F215C">
        <w:rPr>
          <w:sz w:val="24"/>
          <w:szCs w:val="24"/>
          <w:lang w:val="it-IT"/>
        </w:rPr>
        <w:t>- echipa-</w:t>
      </w:r>
    </w:p>
    <w:p w:rsidR="008068EB" w:rsidRPr="008F215C" w:rsidRDefault="008068EB" w:rsidP="001C4749">
      <w:pPr>
        <w:ind w:left="708" w:firstLine="708"/>
        <w:rPr>
          <w:sz w:val="24"/>
          <w:szCs w:val="24"/>
          <w:lang w:val="it-IT"/>
        </w:rPr>
      </w:pPr>
    </w:p>
    <w:p w:rsidR="002549CD" w:rsidRPr="008F215C" w:rsidRDefault="002549CD" w:rsidP="002549CD">
      <w:pPr>
        <w:rPr>
          <w:sz w:val="24"/>
          <w:szCs w:val="24"/>
          <w:lang w:val="it-IT"/>
        </w:rPr>
      </w:pPr>
      <w:r w:rsidRPr="008F215C">
        <w:rPr>
          <w:sz w:val="24"/>
          <w:szCs w:val="24"/>
          <w:lang w:val="it-IT"/>
        </w:rPr>
        <w:t xml:space="preserve">ENE DAVID                </w:t>
      </w:r>
      <w:r w:rsidRPr="008F215C">
        <w:rPr>
          <w:sz w:val="24"/>
          <w:szCs w:val="24"/>
          <w:lang w:val="it-IT"/>
        </w:rPr>
        <w:tab/>
      </w:r>
      <w:r w:rsidRPr="008F215C">
        <w:rPr>
          <w:sz w:val="24"/>
          <w:szCs w:val="24"/>
          <w:lang w:val="it-IT"/>
        </w:rPr>
        <w:tab/>
        <w:t xml:space="preserve">                                          </w:t>
      </w:r>
      <w:r w:rsidR="001C4749" w:rsidRPr="008F215C">
        <w:rPr>
          <w:sz w:val="24"/>
          <w:szCs w:val="24"/>
          <w:lang w:val="it-IT"/>
        </w:rPr>
        <w:tab/>
      </w:r>
      <w:r w:rsidR="001C4749" w:rsidRPr="008F215C">
        <w:rPr>
          <w:sz w:val="24"/>
          <w:szCs w:val="24"/>
          <w:lang w:val="it-IT"/>
        </w:rPr>
        <w:tab/>
      </w:r>
      <w:r w:rsidRPr="008F215C">
        <w:rPr>
          <w:sz w:val="24"/>
          <w:szCs w:val="24"/>
          <w:lang w:val="it-IT"/>
        </w:rPr>
        <w:t xml:space="preserve"> – prof. Meleanca Adrian</w:t>
      </w:r>
    </w:p>
    <w:p w:rsidR="002549CD" w:rsidRPr="008F215C" w:rsidRDefault="002549CD" w:rsidP="002549CD">
      <w:pPr>
        <w:rPr>
          <w:sz w:val="24"/>
          <w:szCs w:val="24"/>
          <w:lang w:val="it-IT"/>
        </w:rPr>
      </w:pPr>
      <w:r w:rsidRPr="008F215C">
        <w:rPr>
          <w:sz w:val="24"/>
          <w:szCs w:val="24"/>
          <w:lang w:val="it-IT"/>
        </w:rPr>
        <w:t xml:space="preserve">  Loc. II       </w:t>
      </w:r>
      <w:r w:rsidR="001C4749" w:rsidRPr="008F215C">
        <w:rPr>
          <w:sz w:val="24"/>
          <w:szCs w:val="24"/>
          <w:lang w:val="it-IT"/>
        </w:rPr>
        <w:tab/>
      </w:r>
      <w:r w:rsidRPr="008F215C">
        <w:rPr>
          <w:sz w:val="24"/>
          <w:szCs w:val="24"/>
          <w:lang w:val="it-IT"/>
        </w:rPr>
        <w:t>Campionatul National pe Echipe al Jun.II Nivel 4 (14-15 ani) 18.06.2025 Constanta</w:t>
      </w:r>
    </w:p>
    <w:p w:rsidR="001C4749" w:rsidRPr="008F215C" w:rsidRDefault="003F4C23" w:rsidP="003F4C23">
      <w:pPr>
        <w:ind w:left="708" w:firstLine="708"/>
        <w:rPr>
          <w:sz w:val="24"/>
          <w:szCs w:val="24"/>
          <w:lang w:val="it-IT"/>
        </w:rPr>
      </w:pPr>
      <w:r w:rsidRPr="008F215C">
        <w:rPr>
          <w:sz w:val="24"/>
          <w:szCs w:val="24"/>
          <w:lang w:val="it-IT"/>
        </w:rPr>
        <w:t>-echipa-</w:t>
      </w:r>
    </w:p>
    <w:p w:rsidR="008068EB" w:rsidRPr="008F215C" w:rsidRDefault="008068EB" w:rsidP="003F4C23">
      <w:pPr>
        <w:ind w:left="708" w:firstLine="708"/>
        <w:rPr>
          <w:sz w:val="24"/>
          <w:szCs w:val="24"/>
          <w:lang w:val="it-IT"/>
        </w:rPr>
      </w:pPr>
    </w:p>
    <w:p w:rsidR="002549CD" w:rsidRPr="008F215C" w:rsidRDefault="002549CD" w:rsidP="002549CD">
      <w:pPr>
        <w:rPr>
          <w:sz w:val="24"/>
          <w:szCs w:val="24"/>
          <w:lang w:val="it-IT"/>
        </w:rPr>
      </w:pPr>
      <w:r w:rsidRPr="008F215C">
        <w:rPr>
          <w:sz w:val="24"/>
          <w:szCs w:val="24"/>
          <w:lang w:val="it-IT"/>
        </w:rPr>
        <w:t xml:space="preserve">OPRIS DORIN CRISIAN                </w:t>
      </w:r>
      <w:r w:rsidRPr="008F215C">
        <w:rPr>
          <w:sz w:val="24"/>
          <w:szCs w:val="24"/>
          <w:lang w:val="it-IT"/>
        </w:rPr>
        <w:tab/>
      </w:r>
      <w:r w:rsidRPr="008F215C">
        <w:rPr>
          <w:sz w:val="24"/>
          <w:szCs w:val="24"/>
          <w:lang w:val="it-IT"/>
        </w:rPr>
        <w:tab/>
        <w:t xml:space="preserve">                  </w:t>
      </w:r>
      <w:r w:rsidR="001C4749" w:rsidRPr="008F215C">
        <w:rPr>
          <w:sz w:val="24"/>
          <w:szCs w:val="24"/>
          <w:lang w:val="it-IT"/>
        </w:rPr>
        <w:tab/>
      </w:r>
      <w:r w:rsidR="001C4749" w:rsidRPr="008F215C">
        <w:rPr>
          <w:sz w:val="24"/>
          <w:szCs w:val="24"/>
          <w:lang w:val="it-IT"/>
        </w:rPr>
        <w:tab/>
      </w:r>
      <w:r w:rsidRPr="008F215C">
        <w:rPr>
          <w:sz w:val="24"/>
          <w:szCs w:val="24"/>
          <w:lang w:val="it-IT"/>
        </w:rPr>
        <w:t xml:space="preserve">    – prof. Meleanca Adrian</w:t>
      </w:r>
    </w:p>
    <w:p w:rsidR="002549CD" w:rsidRPr="008F215C" w:rsidRDefault="002549CD" w:rsidP="002549CD">
      <w:pPr>
        <w:rPr>
          <w:sz w:val="24"/>
          <w:szCs w:val="24"/>
          <w:lang w:val="it-IT"/>
        </w:rPr>
      </w:pPr>
      <w:r w:rsidRPr="008F215C">
        <w:rPr>
          <w:sz w:val="24"/>
          <w:szCs w:val="24"/>
          <w:lang w:val="it-IT"/>
        </w:rPr>
        <w:t xml:space="preserve">  Loc. II       </w:t>
      </w:r>
      <w:r w:rsidR="001C4749" w:rsidRPr="008F215C">
        <w:rPr>
          <w:sz w:val="24"/>
          <w:szCs w:val="24"/>
          <w:lang w:val="it-IT"/>
        </w:rPr>
        <w:tab/>
      </w:r>
      <w:r w:rsidRPr="008F215C">
        <w:rPr>
          <w:sz w:val="24"/>
          <w:szCs w:val="24"/>
          <w:lang w:val="it-IT"/>
        </w:rPr>
        <w:t>Campionatul National pe Echipe al Jun.II Nivel 4(14-15 ani) 18.06.2025 Constanta</w:t>
      </w:r>
    </w:p>
    <w:p w:rsidR="002549CD" w:rsidRPr="008F215C" w:rsidRDefault="003F4C23" w:rsidP="003F4C23">
      <w:pPr>
        <w:ind w:left="708" w:firstLine="708"/>
        <w:rPr>
          <w:sz w:val="24"/>
          <w:szCs w:val="24"/>
          <w:lang w:val="it-IT"/>
        </w:rPr>
      </w:pPr>
      <w:r w:rsidRPr="008F215C">
        <w:rPr>
          <w:sz w:val="24"/>
          <w:szCs w:val="24"/>
          <w:lang w:val="it-IT"/>
        </w:rPr>
        <w:t>-echipa-</w:t>
      </w:r>
    </w:p>
    <w:p w:rsidR="008068EB" w:rsidRPr="008F215C" w:rsidRDefault="008068EB" w:rsidP="003F4C23">
      <w:pPr>
        <w:ind w:left="708" w:firstLine="708"/>
        <w:rPr>
          <w:sz w:val="24"/>
          <w:szCs w:val="24"/>
          <w:lang w:val="it-IT"/>
        </w:rPr>
      </w:pPr>
    </w:p>
    <w:p w:rsidR="002549CD" w:rsidRPr="008F215C" w:rsidRDefault="002549CD" w:rsidP="002549CD">
      <w:pPr>
        <w:rPr>
          <w:sz w:val="24"/>
          <w:szCs w:val="24"/>
          <w:lang w:val="it-IT"/>
        </w:rPr>
      </w:pPr>
      <w:r w:rsidRPr="008F215C">
        <w:rPr>
          <w:sz w:val="24"/>
          <w:szCs w:val="24"/>
          <w:lang w:val="it-IT"/>
        </w:rPr>
        <w:t xml:space="preserve">OLTEANU CRISTIAN ANDREI                </w:t>
      </w:r>
      <w:r w:rsidRPr="008F215C">
        <w:rPr>
          <w:sz w:val="24"/>
          <w:szCs w:val="24"/>
          <w:lang w:val="it-IT"/>
        </w:rPr>
        <w:tab/>
      </w:r>
      <w:r w:rsidRPr="008F215C">
        <w:rPr>
          <w:sz w:val="24"/>
          <w:szCs w:val="24"/>
          <w:lang w:val="it-IT"/>
        </w:rPr>
        <w:tab/>
        <w:t xml:space="preserve">   </w:t>
      </w:r>
      <w:r w:rsidR="001C4749" w:rsidRPr="008F215C">
        <w:rPr>
          <w:sz w:val="24"/>
          <w:szCs w:val="24"/>
          <w:lang w:val="it-IT"/>
        </w:rPr>
        <w:tab/>
      </w:r>
      <w:r w:rsidR="001C4749" w:rsidRPr="008F215C">
        <w:rPr>
          <w:sz w:val="24"/>
          <w:szCs w:val="24"/>
          <w:lang w:val="it-IT"/>
        </w:rPr>
        <w:tab/>
      </w:r>
      <w:r w:rsidRPr="008F215C">
        <w:rPr>
          <w:sz w:val="24"/>
          <w:szCs w:val="24"/>
          <w:lang w:val="it-IT"/>
        </w:rPr>
        <w:t xml:space="preserve">       – prof. Meleanca Adrian</w:t>
      </w:r>
    </w:p>
    <w:p w:rsidR="002549CD" w:rsidRPr="001C4749" w:rsidRDefault="002549CD" w:rsidP="002549CD">
      <w:pPr>
        <w:rPr>
          <w:sz w:val="24"/>
          <w:szCs w:val="24"/>
        </w:rPr>
      </w:pPr>
      <w:r w:rsidRPr="008F215C">
        <w:rPr>
          <w:sz w:val="24"/>
          <w:szCs w:val="24"/>
          <w:lang w:val="it-IT"/>
        </w:rPr>
        <w:t xml:space="preserve">  </w:t>
      </w:r>
      <w:r w:rsidRPr="001C4749">
        <w:rPr>
          <w:sz w:val="24"/>
          <w:szCs w:val="24"/>
        </w:rPr>
        <w:t xml:space="preserve">Loc.III       </w:t>
      </w:r>
      <w:r w:rsidR="001C4749" w:rsidRPr="001C4749">
        <w:rPr>
          <w:sz w:val="24"/>
          <w:szCs w:val="24"/>
        </w:rPr>
        <w:tab/>
      </w:r>
      <w:r w:rsidRPr="001C4749">
        <w:rPr>
          <w:sz w:val="24"/>
          <w:szCs w:val="24"/>
        </w:rPr>
        <w:t>Campionatul National pe Echipe al Jun.II Nivel 3 (12-13) 18.06.2025 Constanta</w:t>
      </w:r>
    </w:p>
    <w:p w:rsidR="002549CD" w:rsidRPr="008F215C" w:rsidRDefault="003F4C23" w:rsidP="003F4C23">
      <w:pPr>
        <w:ind w:left="708" w:firstLine="708"/>
        <w:rPr>
          <w:sz w:val="24"/>
          <w:szCs w:val="24"/>
          <w:lang w:val="it-IT"/>
        </w:rPr>
      </w:pPr>
      <w:r w:rsidRPr="008F215C">
        <w:rPr>
          <w:sz w:val="24"/>
          <w:szCs w:val="24"/>
          <w:lang w:val="it-IT"/>
        </w:rPr>
        <w:t>-echipa-</w:t>
      </w:r>
    </w:p>
    <w:p w:rsidR="005A51CF" w:rsidRPr="008F215C" w:rsidRDefault="002549CD" w:rsidP="002549CD">
      <w:pPr>
        <w:rPr>
          <w:sz w:val="24"/>
          <w:szCs w:val="24"/>
          <w:lang w:val="it-IT"/>
        </w:rPr>
      </w:pPr>
      <w:r w:rsidRPr="008F215C">
        <w:rPr>
          <w:sz w:val="24"/>
          <w:szCs w:val="24"/>
          <w:lang w:val="it-IT"/>
        </w:rPr>
        <w:t>Participare la FOTE  OSIJEC Croatia  20-26.07.2025.</w:t>
      </w:r>
    </w:p>
    <w:p w:rsidR="005A51CF" w:rsidRPr="008F215C" w:rsidRDefault="005A51CF" w:rsidP="005A51CF">
      <w:pPr>
        <w:jc w:val="both"/>
        <w:rPr>
          <w:sz w:val="24"/>
          <w:szCs w:val="24"/>
          <w:u w:val="single"/>
          <w:lang w:val="it-IT"/>
        </w:rPr>
      </w:pPr>
    </w:p>
    <w:p w:rsidR="005A51CF" w:rsidRPr="005A51CF" w:rsidRDefault="005A51CF" w:rsidP="005A51CF">
      <w:pPr>
        <w:jc w:val="both"/>
        <w:rPr>
          <w:sz w:val="24"/>
          <w:szCs w:val="24"/>
          <w:lang w:val="fr-FR"/>
        </w:rPr>
      </w:pPr>
      <w:r w:rsidRPr="005A51CF">
        <w:rPr>
          <w:sz w:val="24"/>
          <w:szCs w:val="24"/>
          <w:lang w:val="fr-FR"/>
        </w:rPr>
        <w:t>MARINESCU MAYA</w:t>
      </w:r>
      <w:r w:rsidRPr="005A51CF">
        <w:rPr>
          <w:sz w:val="24"/>
          <w:szCs w:val="24"/>
          <w:lang w:val="fr-FR"/>
        </w:rPr>
        <w:tab/>
        <w:t xml:space="preserve">                  </w:t>
      </w:r>
      <w:r w:rsidRPr="005A51CF">
        <w:rPr>
          <w:sz w:val="24"/>
          <w:szCs w:val="24"/>
          <w:lang w:val="fr-FR"/>
        </w:rPr>
        <w:tab/>
      </w:r>
      <w:r w:rsidRPr="005A51CF">
        <w:rPr>
          <w:sz w:val="24"/>
          <w:szCs w:val="24"/>
          <w:lang w:val="fr-FR"/>
        </w:rPr>
        <w:tab/>
      </w:r>
      <w:r w:rsidRPr="005A51CF">
        <w:rPr>
          <w:sz w:val="24"/>
          <w:szCs w:val="24"/>
          <w:lang w:val="fr-FR"/>
        </w:rPr>
        <w:tab/>
      </w:r>
      <w:r w:rsidRPr="005A51CF">
        <w:rPr>
          <w:sz w:val="24"/>
          <w:szCs w:val="24"/>
          <w:lang w:val="fr-FR"/>
        </w:rPr>
        <w:tab/>
      </w:r>
      <w:r w:rsidRPr="005A51CF">
        <w:rPr>
          <w:sz w:val="24"/>
          <w:szCs w:val="24"/>
          <w:lang w:val="fr-FR"/>
        </w:rPr>
        <w:tab/>
      </w:r>
      <w:r>
        <w:rPr>
          <w:sz w:val="24"/>
          <w:szCs w:val="24"/>
          <w:lang w:val="fr-FR"/>
        </w:rPr>
        <w:t xml:space="preserve">    </w:t>
      </w:r>
      <w:r w:rsidRPr="005A51CF">
        <w:rPr>
          <w:sz w:val="24"/>
          <w:szCs w:val="24"/>
          <w:lang w:val="fr-FR"/>
        </w:rPr>
        <w:t xml:space="preserve">   -prof. Toth Cristina</w:t>
      </w:r>
    </w:p>
    <w:p w:rsidR="00DB01F8" w:rsidRDefault="005A51CF" w:rsidP="005A51CF">
      <w:pPr>
        <w:jc w:val="both"/>
        <w:rPr>
          <w:sz w:val="24"/>
          <w:szCs w:val="24"/>
        </w:rPr>
      </w:pPr>
      <w:r w:rsidRPr="005A51CF">
        <w:rPr>
          <w:sz w:val="24"/>
          <w:szCs w:val="24"/>
        </w:rPr>
        <w:t>Loc. II</w:t>
      </w:r>
      <w:r>
        <w:rPr>
          <w:sz w:val="24"/>
          <w:szCs w:val="24"/>
        </w:rPr>
        <w:t>I</w:t>
      </w:r>
      <w:r>
        <w:rPr>
          <w:sz w:val="24"/>
          <w:szCs w:val="24"/>
        </w:rPr>
        <w:tab/>
      </w:r>
      <w:r w:rsidRPr="005A51CF">
        <w:rPr>
          <w:i/>
          <w:sz w:val="24"/>
          <w:szCs w:val="24"/>
        </w:rPr>
        <w:t>Concursul</w:t>
      </w:r>
      <w:r w:rsidRPr="005A51CF">
        <w:rPr>
          <w:sz w:val="24"/>
          <w:szCs w:val="24"/>
        </w:rPr>
        <w:t xml:space="preserve"> National Hand to Hand U8 (7ani</w:t>
      </w:r>
      <w:proofErr w:type="gramStart"/>
      <w:r w:rsidRPr="005A51CF">
        <w:rPr>
          <w:sz w:val="24"/>
          <w:szCs w:val="24"/>
        </w:rPr>
        <w:t>)  Light</w:t>
      </w:r>
      <w:proofErr w:type="gramEnd"/>
      <w:r w:rsidRPr="005A51CF">
        <w:rPr>
          <w:sz w:val="24"/>
          <w:szCs w:val="24"/>
        </w:rPr>
        <w:t xml:space="preserve">   Contact,</w:t>
      </w:r>
      <w:r w:rsidR="00551A7D">
        <w:rPr>
          <w:sz w:val="24"/>
          <w:szCs w:val="24"/>
        </w:rPr>
        <w:t xml:space="preserve"> </w:t>
      </w:r>
      <w:r w:rsidRPr="005A51CF">
        <w:rPr>
          <w:sz w:val="24"/>
          <w:szCs w:val="24"/>
        </w:rPr>
        <w:t xml:space="preserve">24.05.2025 </w:t>
      </w:r>
    </w:p>
    <w:p w:rsidR="005A51CF" w:rsidRPr="008F215C" w:rsidRDefault="003F4C23" w:rsidP="003F4C23">
      <w:pPr>
        <w:ind w:left="708" w:firstLine="708"/>
        <w:jc w:val="both"/>
        <w:rPr>
          <w:sz w:val="24"/>
          <w:szCs w:val="24"/>
          <w:lang w:val="it-IT"/>
        </w:rPr>
      </w:pPr>
      <w:r>
        <w:rPr>
          <w:sz w:val="24"/>
          <w:szCs w:val="24"/>
        </w:rPr>
        <w:t xml:space="preserve"> </w:t>
      </w:r>
      <w:r w:rsidRPr="008F215C">
        <w:rPr>
          <w:sz w:val="24"/>
          <w:szCs w:val="24"/>
          <w:lang w:val="it-IT"/>
        </w:rPr>
        <w:t xml:space="preserve">Drobeta Turnul Severin </w:t>
      </w:r>
    </w:p>
    <w:p w:rsidR="00551A7D" w:rsidRPr="008F215C" w:rsidRDefault="00551A7D" w:rsidP="003F4C23">
      <w:pPr>
        <w:ind w:left="708" w:firstLine="708"/>
        <w:jc w:val="both"/>
        <w:rPr>
          <w:sz w:val="24"/>
          <w:szCs w:val="24"/>
          <w:lang w:val="it-IT"/>
        </w:rPr>
      </w:pPr>
    </w:p>
    <w:p w:rsidR="005A51CF" w:rsidRPr="00DB01F8" w:rsidRDefault="005A51CF" w:rsidP="005A51CF">
      <w:pPr>
        <w:jc w:val="both"/>
        <w:rPr>
          <w:b/>
          <w:sz w:val="24"/>
          <w:szCs w:val="24"/>
          <w:lang w:val="fr-FR"/>
        </w:rPr>
      </w:pPr>
      <w:r w:rsidRPr="00DB01F8">
        <w:rPr>
          <w:sz w:val="24"/>
          <w:szCs w:val="24"/>
          <w:lang w:val="fr-FR"/>
        </w:rPr>
        <w:t>PAVEL PATRICIA</w:t>
      </w:r>
      <w:r w:rsidRPr="00DB01F8">
        <w:rPr>
          <w:b/>
          <w:sz w:val="24"/>
          <w:szCs w:val="24"/>
          <w:lang w:val="fr-FR"/>
        </w:rPr>
        <w:t xml:space="preserve">                  </w:t>
      </w:r>
      <w:r w:rsidR="00DB01F8">
        <w:rPr>
          <w:b/>
          <w:sz w:val="24"/>
          <w:szCs w:val="24"/>
          <w:lang w:val="fr-FR"/>
        </w:rPr>
        <w:tab/>
      </w:r>
      <w:r w:rsidR="00DB01F8">
        <w:rPr>
          <w:b/>
          <w:sz w:val="24"/>
          <w:szCs w:val="24"/>
          <w:lang w:val="fr-FR"/>
        </w:rPr>
        <w:tab/>
        <w:t xml:space="preserve">   </w:t>
      </w:r>
      <w:r w:rsidR="00DB01F8">
        <w:rPr>
          <w:b/>
          <w:sz w:val="24"/>
          <w:szCs w:val="24"/>
          <w:lang w:val="fr-FR"/>
        </w:rPr>
        <w:tab/>
      </w:r>
      <w:r w:rsidR="00DB01F8">
        <w:rPr>
          <w:b/>
          <w:sz w:val="24"/>
          <w:szCs w:val="24"/>
          <w:lang w:val="fr-FR"/>
        </w:rPr>
        <w:tab/>
      </w:r>
      <w:r w:rsidR="00DB01F8">
        <w:rPr>
          <w:b/>
          <w:sz w:val="24"/>
          <w:szCs w:val="24"/>
          <w:lang w:val="fr-FR"/>
        </w:rPr>
        <w:tab/>
      </w:r>
      <w:r w:rsidR="00DB01F8">
        <w:rPr>
          <w:b/>
          <w:sz w:val="24"/>
          <w:szCs w:val="24"/>
          <w:lang w:val="fr-FR"/>
        </w:rPr>
        <w:tab/>
        <w:t xml:space="preserve">   </w:t>
      </w:r>
      <w:r w:rsidR="00DB01F8" w:rsidRPr="00DB01F8">
        <w:rPr>
          <w:sz w:val="24"/>
          <w:szCs w:val="24"/>
          <w:lang w:val="fr-FR"/>
        </w:rPr>
        <w:t xml:space="preserve">    -prof. Toth Cristina</w:t>
      </w:r>
    </w:p>
    <w:p w:rsidR="00DB01F8" w:rsidRDefault="00DB01F8" w:rsidP="00DB01F8">
      <w:pPr>
        <w:jc w:val="both"/>
        <w:rPr>
          <w:sz w:val="24"/>
          <w:szCs w:val="24"/>
        </w:rPr>
      </w:pPr>
      <w:r>
        <w:rPr>
          <w:sz w:val="24"/>
          <w:szCs w:val="24"/>
        </w:rPr>
        <w:t xml:space="preserve">Loc. II           </w:t>
      </w:r>
      <w:r w:rsidR="005A51CF" w:rsidRPr="00DB01F8">
        <w:rPr>
          <w:i/>
          <w:sz w:val="24"/>
          <w:szCs w:val="24"/>
        </w:rPr>
        <w:t>Concursul</w:t>
      </w:r>
      <w:r w:rsidR="005A51CF" w:rsidRPr="00DB01F8">
        <w:rPr>
          <w:sz w:val="24"/>
          <w:szCs w:val="24"/>
        </w:rPr>
        <w:t xml:space="preserve"> National Hand to Hand U10 (9 ani</w:t>
      </w:r>
      <w:proofErr w:type="gramStart"/>
      <w:r w:rsidR="005A51CF" w:rsidRPr="00DB01F8">
        <w:rPr>
          <w:sz w:val="24"/>
          <w:szCs w:val="24"/>
        </w:rPr>
        <w:t>)Light</w:t>
      </w:r>
      <w:proofErr w:type="gramEnd"/>
      <w:r w:rsidR="005A51CF" w:rsidRPr="00DB01F8">
        <w:rPr>
          <w:sz w:val="24"/>
          <w:szCs w:val="24"/>
        </w:rPr>
        <w:t xml:space="preserve"> </w:t>
      </w:r>
      <w:r>
        <w:rPr>
          <w:sz w:val="24"/>
          <w:szCs w:val="24"/>
        </w:rPr>
        <w:t>Contact,</w:t>
      </w:r>
      <w:r w:rsidR="00551A7D">
        <w:rPr>
          <w:sz w:val="24"/>
          <w:szCs w:val="24"/>
        </w:rPr>
        <w:t xml:space="preserve"> </w:t>
      </w:r>
      <w:r>
        <w:rPr>
          <w:sz w:val="24"/>
          <w:szCs w:val="24"/>
        </w:rPr>
        <w:t xml:space="preserve">24.05.2025   </w:t>
      </w:r>
    </w:p>
    <w:p w:rsidR="005A51CF" w:rsidRPr="00DB01F8" w:rsidRDefault="00DB01F8" w:rsidP="00DB01F8">
      <w:pPr>
        <w:ind w:left="1416"/>
        <w:jc w:val="both"/>
        <w:rPr>
          <w:sz w:val="24"/>
          <w:szCs w:val="24"/>
        </w:rPr>
      </w:pPr>
      <w:r>
        <w:rPr>
          <w:sz w:val="24"/>
          <w:szCs w:val="24"/>
        </w:rPr>
        <w:t xml:space="preserve">  </w:t>
      </w:r>
      <w:r w:rsidR="005A51CF" w:rsidRPr="00DB01F8">
        <w:rPr>
          <w:sz w:val="24"/>
          <w:szCs w:val="24"/>
        </w:rPr>
        <w:t xml:space="preserve">Drobeta Turnul Severin </w:t>
      </w:r>
    </w:p>
    <w:p w:rsidR="005A51CF" w:rsidRPr="00DB01F8" w:rsidRDefault="005A51CF" w:rsidP="005A51CF">
      <w:pPr>
        <w:ind w:left="2640" w:hanging="1920"/>
        <w:jc w:val="both"/>
        <w:rPr>
          <w:color w:val="FF0000"/>
          <w:sz w:val="24"/>
          <w:szCs w:val="24"/>
        </w:rPr>
      </w:pPr>
    </w:p>
    <w:p w:rsidR="005A51CF" w:rsidRPr="00DB01F8" w:rsidRDefault="005A51CF" w:rsidP="005A51CF">
      <w:pPr>
        <w:jc w:val="both"/>
        <w:rPr>
          <w:sz w:val="24"/>
          <w:szCs w:val="24"/>
          <w:lang w:val="fr-FR"/>
        </w:rPr>
      </w:pPr>
      <w:r w:rsidRPr="00DB01F8">
        <w:rPr>
          <w:sz w:val="24"/>
          <w:szCs w:val="24"/>
          <w:lang w:val="fr-FR"/>
        </w:rPr>
        <w:t xml:space="preserve">BULBOACA RAYMOND                       </w:t>
      </w:r>
      <w:r w:rsidRPr="00DB01F8">
        <w:rPr>
          <w:sz w:val="24"/>
          <w:szCs w:val="24"/>
          <w:lang w:val="fr-FR"/>
        </w:rPr>
        <w:tab/>
      </w:r>
      <w:r w:rsidRPr="00DB01F8">
        <w:rPr>
          <w:sz w:val="24"/>
          <w:szCs w:val="24"/>
          <w:lang w:val="fr-FR"/>
        </w:rPr>
        <w:tab/>
      </w:r>
      <w:r w:rsidRPr="00DB01F8">
        <w:rPr>
          <w:sz w:val="24"/>
          <w:szCs w:val="24"/>
          <w:lang w:val="fr-FR"/>
        </w:rPr>
        <w:tab/>
        <w:t xml:space="preserve">     </w:t>
      </w:r>
      <w:r w:rsidR="00DB01F8">
        <w:rPr>
          <w:sz w:val="24"/>
          <w:szCs w:val="24"/>
          <w:lang w:val="fr-FR"/>
        </w:rPr>
        <w:tab/>
        <w:t xml:space="preserve">   </w:t>
      </w:r>
      <w:r w:rsidR="00DB01F8">
        <w:rPr>
          <w:sz w:val="24"/>
          <w:szCs w:val="24"/>
          <w:lang w:val="fr-FR"/>
        </w:rPr>
        <w:tab/>
        <w:t xml:space="preserve">   -  prof. Toth Cristina</w:t>
      </w:r>
    </w:p>
    <w:p w:rsidR="005A51CF" w:rsidRDefault="005A51CF" w:rsidP="003F4C23">
      <w:pPr>
        <w:ind w:left="1410" w:hanging="1410"/>
        <w:rPr>
          <w:color w:val="FF0000"/>
          <w:sz w:val="24"/>
          <w:szCs w:val="24"/>
        </w:rPr>
      </w:pPr>
      <w:r w:rsidRPr="00DB01F8">
        <w:rPr>
          <w:sz w:val="24"/>
          <w:szCs w:val="24"/>
          <w:lang w:val="fr-FR"/>
        </w:rPr>
        <w:t>Loc.II</w:t>
      </w:r>
      <w:r w:rsidRPr="00DB01F8">
        <w:rPr>
          <w:sz w:val="24"/>
          <w:szCs w:val="24"/>
          <w:lang w:val="fr-FR"/>
        </w:rPr>
        <w:tab/>
      </w:r>
      <w:r w:rsidRPr="00DB01F8">
        <w:rPr>
          <w:b/>
          <w:sz w:val="24"/>
          <w:szCs w:val="24"/>
          <w:lang w:val="fr-FR"/>
        </w:rPr>
        <w:tab/>
      </w:r>
      <w:r w:rsidRPr="00DB01F8">
        <w:rPr>
          <w:sz w:val="24"/>
          <w:szCs w:val="24"/>
        </w:rPr>
        <w:t>Campionatul National Hand to Hand U12 (11 ani) Light Contact,</w:t>
      </w:r>
      <w:r w:rsidR="00551A7D">
        <w:rPr>
          <w:sz w:val="24"/>
          <w:szCs w:val="24"/>
        </w:rPr>
        <w:t xml:space="preserve"> </w:t>
      </w:r>
      <w:r w:rsidRPr="00DB01F8">
        <w:rPr>
          <w:sz w:val="24"/>
          <w:szCs w:val="24"/>
        </w:rPr>
        <w:t xml:space="preserve">24.05.2025  Drobeta </w:t>
      </w:r>
      <w:r w:rsidR="003F4C23">
        <w:rPr>
          <w:sz w:val="24"/>
          <w:szCs w:val="24"/>
        </w:rPr>
        <w:t>Turnul Severin</w:t>
      </w:r>
      <w:r w:rsidRPr="00DB01F8">
        <w:rPr>
          <w:color w:val="FF0000"/>
          <w:sz w:val="24"/>
          <w:szCs w:val="24"/>
        </w:rPr>
        <w:t xml:space="preserve"> </w:t>
      </w:r>
    </w:p>
    <w:p w:rsidR="00551A7D" w:rsidRPr="003F4C23" w:rsidRDefault="00551A7D" w:rsidP="003F4C23">
      <w:pPr>
        <w:ind w:left="1410" w:hanging="1410"/>
        <w:rPr>
          <w:sz w:val="24"/>
          <w:szCs w:val="24"/>
        </w:rPr>
      </w:pPr>
    </w:p>
    <w:p w:rsidR="005A51CF" w:rsidRPr="00DB01F8" w:rsidRDefault="005A51CF" w:rsidP="005A51CF">
      <w:pPr>
        <w:jc w:val="both"/>
        <w:rPr>
          <w:sz w:val="24"/>
          <w:szCs w:val="24"/>
          <w:lang w:val="fr-FR"/>
        </w:rPr>
      </w:pPr>
      <w:r w:rsidRPr="00DB01F8">
        <w:rPr>
          <w:sz w:val="24"/>
          <w:szCs w:val="24"/>
          <w:lang w:val="fr-FR"/>
        </w:rPr>
        <w:t xml:space="preserve">DZITAC ADRIAN                  </w:t>
      </w:r>
      <w:r w:rsidRPr="00DB01F8">
        <w:rPr>
          <w:sz w:val="24"/>
          <w:szCs w:val="24"/>
          <w:lang w:val="fr-FR"/>
        </w:rPr>
        <w:tab/>
      </w:r>
      <w:r w:rsidRPr="00DB01F8">
        <w:rPr>
          <w:sz w:val="24"/>
          <w:szCs w:val="24"/>
          <w:lang w:val="fr-FR"/>
        </w:rPr>
        <w:tab/>
        <w:t xml:space="preserve">   </w:t>
      </w:r>
      <w:r w:rsidRPr="00DB01F8">
        <w:rPr>
          <w:sz w:val="24"/>
          <w:szCs w:val="24"/>
          <w:lang w:val="fr-FR"/>
        </w:rPr>
        <w:tab/>
      </w:r>
      <w:r w:rsidRPr="00DB01F8">
        <w:rPr>
          <w:sz w:val="24"/>
          <w:szCs w:val="24"/>
          <w:lang w:val="fr-FR"/>
        </w:rPr>
        <w:tab/>
      </w:r>
      <w:r w:rsidRPr="00DB01F8">
        <w:rPr>
          <w:sz w:val="24"/>
          <w:szCs w:val="24"/>
          <w:lang w:val="fr-FR"/>
        </w:rPr>
        <w:tab/>
      </w:r>
      <w:r w:rsidR="00DB01F8">
        <w:rPr>
          <w:sz w:val="24"/>
          <w:szCs w:val="24"/>
          <w:lang w:val="fr-FR"/>
        </w:rPr>
        <w:tab/>
      </w:r>
      <w:r w:rsidRPr="00DB01F8">
        <w:rPr>
          <w:sz w:val="24"/>
          <w:szCs w:val="24"/>
          <w:lang w:val="fr-FR"/>
        </w:rPr>
        <w:t xml:space="preserve">  -prof</w:t>
      </w:r>
      <w:r w:rsidR="00DB01F8">
        <w:rPr>
          <w:sz w:val="24"/>
          <w:szCs w:val="24"/>
          <w:lang w:val="fr-FR"/>
        </w:rPr>
        <w:t>. Toth Cristina</w:t>
      </w:r>
    </w:p>
    <w:p w:rsidR="005A51CF" w:rsidRPr="00DB01F8" w:rsidRDefault="005A51CF" w:rsidP="00DB01F8">
      <w:pPr>
        <w:ind w:left="1410" w:hanging="1410"/>
        <w:jc w:val="both"/>
        <w:rPr>
          <w:sz w:val="24"/>
          <w:szCs w:val="24"/>
        </w:rPr>
      </w:pPr>
      <w:proofErr w:type="gramStart"/>
      <w:r w:rsidRPr="00DB01F8">
        <w:rPr>
          <w:sz w:val="24"/>
          <w:szCs w:val="24"/>
        </w:rPr>
        <w:t>Loc.</w:t>
      </w:r>
      <w:proofErr w:type="gramEnd"/>
      <w:r w:rsidRPr="00DB01F8">
        <w:rPr>
          <w:sz w:val="24"/>
          <w:szCs w:val="24"/>
        </w:rPr>
        <w:t xml:space="preserve"> I  </w:t>
      </w:r>
      <w:r w:rsidR="00DB01F8">
        <w:rPr>
          <w:sz w:val="24"/>
          <w:szCs w:val="24"/>
        </w:rPr>
        <w:tab/>
      </w:r>
      <w:r w:rsidR="00DB01F8">
        <w:rPr>
          <w:sz w:val="24"/>
          <w:szCs w:val="24"/>
        </w:rPr>
        <w:tab/>
      </w:r>
      <w:r w:rsidRPr="00DB01F8">
        <w:rPr>
          <w:i/>
          <w:sz w:val="24"/>
          <w:szCs w:val="24"/>
        </w:rPr>
        <w:t>Concursul</w:t>
      </w:r>
      <w:r w:rsidRPr="00DB01F8">
        <w:rPr>
          <w:sz w:val="24"/>
          <w:szCs w:val="24"/>
        </w:rPr>
        <w:t xml:space="preserve"> National Hand to Hand </w:t>
      </w:r>
      <w:proofErr w:type="gramStart"/>
      <w:r w:rsidRPr="00DB01F8">
        <w:rPr>
          <w:sz w:val="24"/>
          <w:szCs w:val="24"/>
        </w:rPr>
        <w:t>U14(</w:t>
      </w:r>
      <w:proofErr w:type="gramEnd"/>
      <w:r w:rsidRPr="00DB01F8">
        <w:rPr>
          <w:sz w:val="24"/>
          <w:szCs w:val="24"/>
        </w:rPr>
        <w:t>13 ani) Self Defence,</w:t>
      </w:r>
      <w:r w:rsidR="00551A7D">
        <w:rPr>
          <w:sz w:val="24"/>
          <w:szCs w:val="24"/>
        </w:rPr>
        <w:t xml:space="preserve"> </w:t>
      </w:r>
      <w:r w:rsidRPr="00DB01F8">
        <w:rPr>
          <w:sz w:val="24"/>
          <w:szCs w:val="24"/>
        </w:rPr>
        <w:t xml:space="preserve">24.05.2025  Drobeta Turnul Severin </w:t>
      </w:r>
    </w:p>
    <w:p w:rsidR="00DB01F8" w:rsidRDefault="005A51CF" w:rsidP="00DB01F8">
      <w:pPr>
        <w:jc w:val="both"/>
        <w:rPr>
          <w:sz w:val="24"/>
          <w:szCs w:val="24"/>
        </w:rPr>
      </w:pPr>
      <w:r w:rsidRPr="00DB01F8">
        <w:rPr>
          <w:sz w:val="24"/>
          <w:szCs w:val="24"/>
          <w:lang w:val="fr-FR"/>
        </w:rPr>
        <w:t>Loc.I</w:t>
      </w:r>
      <w:r w:rsidRPr="00DB01F8">
        <w:rPr>
          <w:sz w:val="24"/>
          <w:szCs w:val="24"/>
          <w:lang w:val="fr-FR"/>
        </w:rPr>
        <w:tab/>
      </w:r>
      <w:r w:rsidRPr="00DB01F8">
        <w:rPr>
          <w:b/>
          <w:sz w:val="24"/>
          <w:szCs w:val="24"/>
          <w:lang w:val="fr-FR"/>
        </w:rPr>
        <w:tab/>
      </w:r>
      <w:r w:rsidRPr="00DB01F8">
        <w:rPr>
          <w:sz w:val="24"/>
          <w:szCs w:val="24"/>
        </w:rPr>
        <w:t>Campionatul National Hand to Hand Light Contact</w:t>
      </w:r>
      <w:r w:rsidR="00551A7D">
        <w:rPr>
          <w:sz w:val="24"/>
          <w:szCs w:val="24"/>
        </w:rPr>
        <w:t xml:space="preserve"> U14 (13 ANI)</w:t>
      </w:r>
      <w:r w:rsidRPr="00DB01F8">
        <w:rPr>
          <w:sz w:val="24"/>
          <w:szCs w:val="24"/>
        </w:rPr>
        <w:t>,</w:t>
      </w:r>
      <w:r w:rsidR="00551A7D">
        <w:rPr>
          <w:sz w:val="24"/>
          <w:szCs w:val="24"/>
        </w:rPr>
        <w:t xml:space="preserve"> </w:t>
      </w:r>
      <w:r w:rsidRPr="00DB01F8">
        <w:rPr>
          <w:sz w:val="24"/>
          <w:szCs w:val="24"/>
        </w:rPr>
        <w:t xml:space="preserve">24.05.2025 Drobeta </w:t>
      </w:r>
    </w:p>
    <w:p w:rsidR="005A51CF" w:rsidRPr="008F215C" w:rsidRDefault="003F4C23" w:rsidP="003F4C23">
      <w:pPr>
        <w:ind w:left="708" w:firstLine="708"/>
        <w:jc w:val="both"/>
        <w:rPr>
          <w:sz w:val="24"/>
          <w:szCs w:val="24"/>
          <w:lang w:val="it-IT"/>
        </w:rPr>
      </w:pPr>
      <w:r w:rsidRPr="008F215C">
        <w:rPr>
          <w:sz w:val="24"/>
          <w:szCs w:val="24"/>
          <w:lang w:val="it-IT"/>
        </w:rPr>
        <w:t xml:space="preserve">Turnul Severin </w:t>
      </w:r>
    </w:p>
    <w:p w:rsidR="00551A7D" w:rsidRPr="008F215C" w:rsidRDefault="00551A7D" w:rsidP="003F4C23">
      <w:pPr>
        <w:ind w:left="708" w:firstLine="708"/>
        <w:jc w:val="both"/>
        <w:rPr>
          <w:sz w:val="24"/>
          <w:szCs w:val="24"/>
          <w:lang w:val="it-IT"/>
        </w:rPr>
      </w:pPr>
    </w:p>
    <w:p w:rsidR="005A51CF" w:rsidRPr="00DB01F8" w:rsidRDefault="005A51CF" w:rsidP="005A51CF">
      <w:pPr>
        <w:jc w:val="both"/>
        <w:rPr>
          <w:b/>
          <w:sz w:val="24"/>
          <w:szCs w:val="24"/>
          <w:lang w:val="fr-FR"/>
        </w:rPr>
      </w:pPr>
      <w:r w:rsidRPr="006622CA">
        <w:rPr>
          <w:sz w:val="24"/>
          <w:szCs w:val="24"/>
          <w:lang w:val="fr-FR"/>
        </w:rPr>
        <w:t>MOISESCU ANDRADA SELENA</w:t>
      </w:r>
      <w:r w:rsidRPr="00DB01F8">
        <w:rPr>
          <w:b/>
          <w:sz w:val="24"/>
          <w:szCs w:val="24"/>
          <w:lang w:val="fr-FR"/>
        </w:rPr>
        <w:t xml:space="preserve">                       </w:t>
      </w:r>
      <w:r w:rsidRPr="00DB01F8">
        <w:rPr>
          <w:b/>
          <w:sz w:val="24"/>
          <w:szCs w:val="24"/>
          <w:lang w:val="fr-FR"/>
        </w:rPr>
        <w:tab/>
      </w:r>
      <w:r w:rsidRPr="00DB01F8">
        <w:rPr>
          <w:b/>
          <w:sz w:val="24"/>
          <w:szCs w:val="24"/>
          <w:lang w:val="fr-FR"/>
        </w:rPr>
        <w:tab/>
      </w:r>
      <w:r w:rsidR="00DB01F8">
        <w:rPr>
          <w:b/>
          <w:sz w:val="24"/>
          <w:szCs w:val="24"/>
          <w:lang w:val="fr-FR"/>
        </w:rPr>
        <w:tab/>
        <w:t xml:space="preserve">       </w:t>
      </w:r>
      <w:r w:rsidR="00DB01F8" w:rsidRPr="00DB01F8">
        <w:rPr>
          <w:sz w:val="24"/>
          <w:szCs w:val="24"/>
          <w:lang w:val="fr-FR"/>
        </w:rPr>
        <w:tab/>
        <w:t xml:space="preserve"> -  prof. Toth Cristina</w:t>
      </w:r>
    </w:p>
    <w:p w:rsidR="005A51CF" w:rsidRPr="00DB01F8" w:rsidRDefault="005A51CF" w:rsidP="00DB01F8">
      <w:pPr>
        <w:rPr>
          <w:sz w:val="24"/>
          <w:szCs w:val="24"/>
        </w:rPr>
      </w:pPr>
      <w:r w:rsidRPr="00DB01F8">
        <w:rPr>
          <w:sz w:val="24"/>
          <w:szCs w:val="24"/>
          <w:lang w:val="fr-FR"/>
        </w:rPr>
        <w:t>Loc.I</w:t>
      </w:r>
      <w:r w:rsidRPr="00DB01F8">
        <w:rPr>
          <w:sz w:val="24"/>
          <w:szCs w:val="24"/>
          <w:lang w:val="fr-FR"/>
        </w:rPr>
        <w:tab/>
      </w:r>
      <w:r w:rsidRPr="00DB01F8">
        <w:rPr>
          <w:b/>
          <w:sz w:val="24"/>
          <w:szCs w:val="24"/>
          <w:lang w:val="fr-FR"/>
        </w:rPr>
        <w:t xml:space="preserve">      </w:t>
      </w:r>
      <w:r w:rsidR="00DB01F8">
        <w:rPr>
          <w:b/>
          <w:sz w:val="24"/>
          <w:szCs w:val="24"/>
          <w:lang w:val="fr-FR"/>
        </w:rPr>
        <w:t xml:space="preserve">     </w:t>
      </w:r>
      <w:r w:rsidRPr="00DB01F8">
        <w:rPr>
          <w:sz w:val="24"/>
          <w:szCs w:val="24"/>
        </w:rPr>
        <w:t>Campionatul National Hand to Hand Seniori  Full Contact,</w:t>
      </w:r>
      <w:r w:rsidR="00551A7D">
        <w:rPr>
          <w:sz w:val="24"/>
          <w:szCs w:val="24"/>
        </w:rPr>
        <w:t xml:space="preserve"> </w:t>
      </w:r>
      <w:r w:rsidRPr="00DB01F8">
        <w:rPr>
          <w:sz w:val="24"/>
          <w:szCs w:val="24"/>
        </w:rPr>
        <w:t xml:space="preserve">24.05.2025  </w:t>
      </w:r>
    </w:p>
    <w:p w:rsidR="005A51CF" w:rsidRPr="00DB01F8" w:rsidRDefault="005A51CF" w:rsidP="00DB01F8">
      <w:pPr>
        <w:rPr>
          <w:sz w:val="24"/>
          <w:szCs w:val="24"/>
        </w:rPr>
      </w:pPr>
      <w:r w:rsidRPr="00DB01F8">
        <w:rPr>
          <w:sz w:val="24"/>
          <w:szCs w:val="24"/>
          <w:lang w:val="fr-FR"/>
        </w:rPr>
        <w:lastRenderedPageBreak/>
        <w:t>Loc.I</w:t>
      </w:r>
      <w:r w:rsidRPr="00DB01F8">
        <w:rPr>
          <w:sz w:val="24"/>
          <w:szCs w:val="24"/>
          <w:lang w:val="fr-FR"/>
        </w:rPr>
        <w:tab/>
      </w:r>
      <w:r w:rsidR="00DB01F8">
        <w:rPr>
          <w:b/>
          <w:sz w:val="24"/>
          <w:szCs w:val="24"/>
          <w:lang w:val="fr-FR"/>
        </w:rPr>
        <w:t xml:space="preserve">           </w:t>
      </w:r>
      <w:r w:rsidRPr="00DB01F8">
        <w:rPr>
          <w:sz w:val="24"/>
          <w:szCs w:val="24"/>
        </w:rPr>
        <w:t>Campionatul National Hand to Hand Seniori Self Defence,</w:t>
      </w:r>
      <w:r w:rsidR="00551A7D">
        <w:rPr>
          <w:sz w:val="24"/>
          <w:szCs w:val="24"/>
        </w:rPr>
        <w:t xml:space="preserve"> </w:t>
      </w:r>
      <w:r w:rsidRPr="00DB01F8">
        <w:rPr>
          <w:sz w:val="24"/>
          <w:szCs w:val="24"/>
        </w:rPr>
        <w:t xml:space="preserve">24.05.2025  </w:t>
      </w:r>
    </w:p>
    <w:p w:rsidR="005A51CF" w:rsidRDefault="005A51CF" w:rsidP="003F4C23">
      <w:pPr>
        <w:rPr>
          <w:sz w:val="24"/>
          <w:szCs w:val="24"/>
        </w:rPr>
      </w:pPr>
      <w:r w:rsidRPr="00DB01F8">
        <w:rPr>
          <w:sz w:val="24"/>
          <w:szCs w:val="24"/>
          <w:lang w:val="fr-FR"/>
        </w:rPr>
        <w:t>Loc.II</w:t>
      </w:r>
      <w:r w:rsidRPr="00DB01F8">
        <w:rPr>
          <w:sz w:val="24"/>
          <w:szCs w:val="24"/>
          <w:lang w:val="fr-FR"/>
        </w:rPr>
        <w:tab/>
      </w:r>
      <w:r w:rsidR="00DB01F8">
        <w:rPr>
          <w:b/>
          <w:sz w:val="24"/>
          <w:szCs w:val="24"/>
          <w:lang w:val="fr-FR"/>
        </w:rPr>
        <w:t xml:space="preserve">           </w:t>
      </w:r>
      <w:r w:rsidRPr="00DB01F8">
        <w:rPr>
          <w:sz w:val="24"/>
          <w:szCs w:val="24"/>
        </w:rPr>
        <w:t>Campionatul National Hand to Hand Sen</w:t>
      </w:r>
      <w:r w:rsidR="003F4C23">
        <w:rPr>
          <w:sz w:val="24"/>
          <w:szCs w:val="24"/>
        </w:rPr>
        <w:t>iori Light Contact,</w:t>
      </w:r>
      <w:r w:rsidR="00551A7D">
        <w:rPr>
          <w:sz w:val="24"/>
          <w:szCs w:val="24"/>
        </w:rPr>
        <w:t xml:space="preserve"> </w:t>
      </w:r>
      <w:r w:rsidR="003F4C23">
        <w:rPr>
          <w:sz w:val="24"/>
          <w:szCs w:val="24"/>
        </w:rPr>
        <w:t xml:space="preserve">24.05.2025  </w:t>
      </w:r>
    </w:p>
    <w:p w:rsidR="00551A7D" w:rsidRPr="00DB01F8" w:rsidRDefault="00551A7D" w:rsidP="003F4C23">
      <w:pPr>
        <w:rPr>
          <w:sz w:val="24"/>
          <w:szCs w:val="24"/>
        </w:rPr>
      </w:pPr>
    </w:p>
    <w:p w:rsidR="005A51CF" w:rsidRPr="00DB01F8" w:rsidRDefault="005A51CF" w:rsidP="005A51CF">
      <w:pPr>
        <w:jc w:val="both"/>
        <w:rPr>
          <w:b/>
          <w:sz w:val="24"/>
          <w:szCs w:val="24"/>
          <w:lang w:val="fr-FR"/>
        </w:rPr>
      </w:pPr>
      <w:r w:rsidRPr="006622CA">
        <w:rPr>
          <w:sz w:val="24"/>
          <w:szCs w:val="24"/>
          <w:lang w:val="fr-FR"/>
        </w:rPr>
        <w:t>TOTH ANDREI</w:t>
      </w:r>
      <w:r w:rsidRPr="00DB01F8">
        <w:rPr>
          <w:b/>
          <w:sz w:val="24"/>
          <w:szCs w:val="24"/>
          <w:lang w:val="fr-FR"/>
        </w:rPr>
        <w:t xml:space="preserve">                         </w:t>
      </w:r>
      <w:r w:rsidR="00DB01F8">
        <w:rPr>
          <w:b/>
          <w:sz w:val="24"/>
          <w:szCs w:val="24"/>
          <w:lang w:val="fr-FR"/>
        </w:rPr>
        <w:tab/>
      </w:r>
      <w:r w:rsidR="00DB01F8">
        <w:rPr>
          <w:b/>
          <w:sz w:val="24"/>
          <w:szCs w:val="24"/>
          <w:lang w:val="fr-FR"/>
        </w:rPr>
        <w:tab/>
        <w:t xml:space="preserve">   </w:t>
      </w:r>
      <w:r w:rsidR="00DB01F8">
        <w:rPr>
          <w:b/>
          <w:sz w:val="24"/>
          <w:szCs w:val="24"/>
          <w:lang w:val="fr-FR"/>
        </w:rPr>
        <w:tab/>
      </w:r>
      <w:r w:rsidR="00DB01F8">
        <w:rPr>
          <w:b/>
          <w:sz w:val="24"/>
          <w:szCs w:val="24"/>
          <w:lang w:val="fr-FR"/>
        </w:rPr>
        <w:tab/>
      </w:r>
      <w:r w:rsidR="00DB01F8">
        <w:rPr>
          <w:b/>
          <w:sz w:val="24"/>
          <w:szCs w:val="24"/>
          <w:lang w:val="fr-FR"/>
        </w:rPr>
        <w:tab/>
      </w:r>
      <w:r w:rsidR="00DB01F8">
        <w:rPr>
          <w:b/>
          <w:sz w:val="24"/>
          <w:szCs w:val="24"/>
          <w:lang w:val="fr-FR"/>
        </w:rPr>
        <w:tab/>
      </w:r>
      <w:r w:rsidR="00DB01F8" w:rsidRPr="00DB01F8">
        <w:rPr>
          <w:sz w:val="24"/>
          <w:szCs w:val="24"/>
          <w:lang w:val="fr-FR"/>
        </w:rPr>
        <w:t xml:space="preserve">  -prof. Toth Cristina</w:t>
      </w:r>
    </w:p>
    <w:p w:rsidR="00DB01F8" w:rsidRDefault="005A51CF" w:rsidP="00DB01F8">
      <w:pPr>
        <w:jc w:val="both"/>
        <w:rPr>
          <w:sz w:val="24"/>
          <w:szCs w:val="24"/>
        </w:rPr>
      </w:pPr>
      <w:proofErr w:type="gramStart"/>
      <w:r w:rsidRPr="00DB01F8">
        <w:rPr>
          <w:sz w:val="24"/>
          <w:szCs w:val="24"/>
        </w:rPr>
        <w:t>Loc.</w:t>
      </w:r>
      <w:proofErr w:type="gramEnd"/>
      <w:r w:rsidRPr="00DB01F8">
        <w:rPr>
          <w:sz w:val="24"/>
          <w:szCs w:val="24"/>
        </w:rPr>
        <w:t xml:space="preserve"> I     </w:t>
      </w:r>
      <w:r w:rsidR="00DB01F8">
        <w:rPr>
          <w:sz w:val="24"/>
          <w:szCs w:val="24"/>
        </w:rPr>
        <w:tab/>
      </w:r>
      <w:r w:rsidRPr="00DB01F8">
        <w:rPr>
          <w:i/>
          <w:sz w:val="24"/>
          <w:szCs w:val="24"/>
        </w:rPr>
        <w:t>Concursul</w:t>
      </w:r>
      <w:r w:rsidRPr="00DB01F8">
        <w:rPr>
          <w:sz w:val="24"/>
          <w:szCs w:val="24"/>
        </w:rPr>
        <w:t xml:space="preserve"> National Hand to Hand </w:t>
      </w:r>
      <w:proofErr w:type="gramStart"/>
      <w:r w:rsidRPr="00DB01F8">
        <w:rPr>
          <w:sz w:val="24"/>
          <w:szCs w:val="24"/>
        </w:rPr>
        <w:t>U8(</w:t>
      </w:r>
      <w:proofErr w:type="gramEnd"/>
      <w:r w:rsidRPr="00DB01F8">
        <w:rPr>
          <w:sz w:val="24"/>
          <w:szCs w:val="24"/>
        </w:rPr>
        <w:t>7 ani) Light Contact,</w:t>
      </w:r>
      <w:r w:rsidR="00551A7D">
        <w:rPr>
          <w:sz w:val="24"/>
          <w:szCs w:val="24"/>
        </w:rPr>
        <w:t xml:space="preserve"> </w:t>
      </w:r>
      <w:r w:rsidRPr="00DB01F8">
        <w:rPr>
          <w:sz w:val="24"/>
          <w:szCs w:val="24"/>
        </w:rPr>
        <w:t xml:space="preserve">24.05.2025 </w:t>
      </w:r>
    </w:p>
    <w:p w:rsidR="005A51CF" w:rsidRPr="00DB01F8" w:rsidRDefault="005A51CF" w:rsidP="00DB01F8">
      <w:pPr>
        <w:ind w:left="708" w:firstLine="708"/>
        <w:jc w:val="both"/>
        <w:rPr>
          <w:sz w:val="24"/>
          <w:szCs w:val="24"/>
        </w:rPr>
      </w:pPr>
      <w:r w:rsidRPr="00DB01F8">
        <w:rPr>
          <w:sz w:val="24"/>
          <w:szCs w:val="24"/>
        </w:rPr>
        <w:t xml:space="preserve">Drobeta Turnul Severin </w:t>
      </w:r>
    </w:p>
    <w:p w:rsidR="005A51CF" w:rsidRPr="00DB01F8" w:rsidRDefault="005A51CF" w:rsidP="005A51CF">
      <w:pPr>
        <w:ind w:firstLine="720"/>
        <w:rPr>
          <w:sz w:val="24"/>
          <w:szCs w:val="24"/>
        </w:rPr>
      </w:pPr>
    </w:p>
    <w:p w:rsidR="005A51CF" w:rsidRPr="006622CA" w:rsidRDefault="005A51CF" w:rsidP="005A51CF">
      <w:pPr>
        <w:jc w:val="both"/>
        <w:rPr>
          <w:sz w:val="24"/>
          <w:szCs w:val="24"/>
          <w:lang w:val="fr-FR"/>
        </w:rPr>
      </w:pPr>
      <w:r w:rsidRPr="006622CA">
        <w:rPr>
          <w:sz w:val="24"/>
          <w:szCs w:val="24"/>
          <w:lang w:val="fr-FR"/>
        </w:rPr>
        <w:t xml:space="preserve">TEPENEAG ANAYS                       </w:t>
      </w:r>
      <w:r w:rsidRPr="006622CA">
        <w:rPr>
          <w:sz w:val="24"/>
          <w:szCs w:val="24"/>
          <w:lang w:val="fr-FR"/>
        </w:rPr>
        <w:tab/>
      </w:r>
      <w:r w:rsidRPr="006622CA">
        <w:rPr>
          <w:sz w:val="24"/>
          <w:szCs w:val="24"/>
          <w:lang w:val="fr-FR"/>
        </w:rPr>
        <w:tab/>
      </w:r>
      <w:r w:rsidRPr="006622CA">
        <w:rPr>
          <w:sz w:val="24"/>
          <w:szCs w:val="24"/>
          <w:lang w:val="fr-FR"/>
        </w:rPr>
        <w:tab/>
        <w:t xml:space="preserve">                     </w:t>
      </w:r>
      <w:r w:rsidR="006622CA">
        <w:rPr>
          <w:sz w:val="24"/>
          <w:szCs w:val="24"/>
          <w:lang w:val="fr-FR"/>
        </w:rPr>
        <w:tab/>
      </w:r>
      <w:r w:rsidR="006622CA">
        <w:rPr>
          <w:sz w:val="24"/>
          <w:szCs w:val="24"/>
          <w:lang w:val="fr-FR"/>
        </w:rPr>
        <w:tab/>
      </w:r>
      <w:r w:rsidRPr="006622CA">
        <w:rPr>
          <w:sz w:val="24"/>
          <w:szCs w:val="24"/>
          <w:lang w:val="fr-FR"/>
        </w:rPr>
        <w:t xml:space="preserve">   -  prof. Toth Cristina</w:t>
      </w:r>
    </w:p>
    <w:p w:rsidR="00DB01F8" w:rsidRDefault="005A51CF" w:rsidP="00DB01F8">
      <w:pPr>
        <w:rPr>
          <w:sz w:val="24"/>
          <w:szCs w:val="24"/>
        </w:rPr>
      </w:pPr>
      <w:r w:rsidRPr="00DB01F8">
        <w:rPr>
          <w:sz w:val="24"/>
          <w:szCs w:val="24"/>
          <w:lang w:val="fr-FR"/>
        </w:rPr>
        <w:t>Loc.II</w:t>
      </w:r>
      <w:r w:rsidRPr="00DB01F8">
        <w:rPr>
          <w:sz w:val="24"/>
          <w:szCs w:val="24"/>
          <w:lang w:val="fr-FR"/>
        </w:rPr>
        <w:tab/>
      </w:r>
      <w:r w:rsidR="00DB01F8">
        <w:rPr>
          <w:b/>
          <w:sz w:val="24"/>
          <w:szCs w:val="24"/>
          <w:lang w:val="fr-FR"/>
        </w:rPr>
        <w:tab/>
      </w:r>
      <w:r w:rsidRPr="00DB01F8">
        <w:rPr>
          <w:sz w:val="24"/>
          <w:szCs w:val="24"/>
        </w:rPr>
        <w:t>Campionatul National</w:t>
      </w:r>
      <w:r w:rsidR="00551A7D">
        <w:rPr>
          <w:sz w:val="24"/>
          <w:szCs w:val="24"/>
        </w:rPr>
        <w:t xml:space="preserve"> Hand to Hand Light Contact U10, </w:t>
      </w:r>
      <w:r w:rsidRPr="00DB01F8">
        <w:rPr>
          <w:sz w:val="24"/>
          <w:szCs w:val="24"/>
        </w:rPr>
        <w:t xml:space="preserve">24.05.2025 </w:t>
      </w:r>
    </w:p>
    <w:p w:rsidR="005A51CF" w:rsidRDefault="003F4C23" w:rsidP="003F4C23">
      <w:pPr>
        <w:ind w:left="708" w:firstLine="708"/>
        <w:rPr>
          <w:sz w:val="24"/>
          <w:szCs w:val="24"/>
        </w:rPr>
      </w:pPr>
      <w:r>
        <w:rPr>
          <w:sz w:val="24"/>
          <w:szCs w:val="24"/>
        </w:rPr>
        <w:t xml:space="preserve"> Drobeta Turnul Severin</w:t>
      </w:r>
    </w:p>
    <w:p w:rsidR="00551A7D" w:rsidRPr="003F4C23" w:rsidRDefault="00551A7D" w:rsidP="003F4C23">
      <w:pPr>
        <w:ind w:left="708" w:firstLine="708"/>
        <w:rPr>
          <w:sz w:val="24"/>
          <w:szCs w:val="24"/>
        </w:rPr>
      </w:pPr>
    </w:p>
    <w:p w:rsidR="005A51CF" w:rsidRPr="006622CA" w:rsidRDefault="005A51CF" w:rsidP="005A51CF">
      <w:pPr>
        <w:jc w:val="both"/>
        <w:rPr>
          <w:sz w:val="24"/>
          <w:szCs w:val="24"/>
          <w:lang w:val="fr-FR"/>
        </w:rPr>
      </w:pPr>
      <w:r w:rsidRPr="006622CA">
        <w:rPr>
          <w:sz w:val="24"/>
          <w:szCs w:val="24"/>
          <w:lang w:val="fr-FR"/>
        </w:rPr>
        <w:t xml:space="preserve">STANCU DIANA                         </w:t>
      </w:r>
      <w:r w:rsidR="006622CA">
        <w:rPr>
          <w:sz w:val="24"/>
          <w:szCs w:val="24"/>
          <w:lang w:val="fr-FR"/>
        </w:rPr>
        <w:tab/>
      </w:r>
      <w:r w:rsidR="006622CA">
        <w:rPr>
          <w:sz w:val="24"/>
          <w:szCs w:val="24"/>
          <w:lang w:val="fr-FR"/>
        </w:rPr>
        <w:tab/>
        <w:t xml:space="preserve">   </w:t>
      </w:r>
      <w:r w:rsidR="006622CA">
        <w:rPr>
          <w:sz w:val="24"/>
          <w:szCs w:val="24"/>
          <w:lang w:val="fr-FR"/>
        </w:rPr>
        <w:tab/>
      </w:r>
      <w:r w:rsidR="006622CA">
        <w:rPr>
          <w:sz w:val="24"/>
          <w:szCs w:val="24"/>
          <w:lang w:val="fr-FR"/>
        </w:rPr>
        <w:tab/>
      </w:r>
      <w:r w:rsidR="006622CA">
        <w:rPr>
          <w:sz w:val="24"/>
          <w:szCs w:val="24"/>
          <w:lang w:val="fr-FR"/>
        </w:rPr>
        <w:tab/>
        <w:t xml:space="preserve">  </w:t>
      </w:r>
      <w:r w:rsidR="006622CA">
        <w:rPr>
          <w:sz w:val="24"/>
          <w:szCs w:val="24"/>
          <w:lang w:val="fr-FR"/>
        </w:rPr>
        <w:tab/>
        <w:t xml:space="preserve">    </w:t>
      </w:r>
      <w:r w:rsidR="006622CA" w:rsidRPr="006622CA">
        <w:rPr>
          <w:sz w:val="24"/>
          <w:szCs w:val="24"/>
          <w:lang w:val="fr-FR"/>
        </w:rPr>
        <w:t>-prof. Toth Cristina</w:t>
      </w:r>
    </w:p>
    <w:p w:rsidR="005A51CF" w:rsidRPr="006622CA" w:rsidRDefault="005A51CF" w:rsidP="006622CA">
      <w:pPr>
        <w:jc w:val="both"/>
        <w:rPr>
          <w:sz w:val="24"/>
          <w:szCs w:val="24"/>
        </w:rPr>
      </w:pPr>
      <w:proofErr w:type="gramStart"/>
      <w:r w:rsidRPr="006622CA">
        <w:rPr>
          <w:sz w:val="24"/>
          <w:szCs w:val="24"/>
        </w:rPr>
        <w:t>Loc.</w:t>
      </w:r>
      <w:proofErr w:type="gramEnd"/>
      <w:r w:rsidRPr="006622CA">
        <w:rPr>
          <w:sz w:val="24"/>
          <w:szCs w:val="24"/>
        </w:rPr>
        <w:t xml:space="preserve"> I      </w:t>
      </w:r>
      <w:r w:rsidR="006622CA" w:rsidRPr="006622CA">
        <w:rPr>
          <w:sz w:val="24"/>
          <w:szCs w:val="24"/>
        </w:rPr>
        <w:t xml:space="preserve">         </w:t>
      </w:r>
      <w:r w:rsidRPr="006622CA">
        <w:rPr>
          <w:i/>
          <w:sz w:val="24"/>
          <w:szCs w:val="24"/>
        </w:rPr>
        <w:t>Concursul</w:t>
      </w:r>
      <w:r w:rsidRPr="006622CA">
        <w:rPr>
          <w:sz w:val="24"/>
          <w:szCs w:val="24"/>
        </w:rPr>
        <w:t xml:space="preserve"> National Hand to Hand </w:t>
      </w:r>
      <w:proofErr w:type="gramStart"/>
      <w:r w:rsidRPr="006622CA">
        <w:rPr>
          <w:sz w:val="24"/>
          <w:szCs w:val="24"/>
        </w:rPr>
        <w:t>U8(</w:t>
      </w:r>
      <w:proofErr w:type="gramEnd"/>
      <w:r w:rsidRPr="006622CA">
        <w:rPr>
          <w:sz w:val="24"/>
          <w:szCs w:val="24"/>
        </w:rPr>
        <w:t>7 ani) Light Contact,</w:t>
      </w:r>
      <w:r w:rsidR="00551A7D">
        <w:rPr>
          <w:sz w:val="24"/>
          <w:szCs w:val="24"/>
        </w:rPr>
        <w:t xml:space="preserve"> </w:t>
      </w:r>
      <w:r w:rsidRPr="006622CA">
        <w:rPr>
          <w:sz w:val="24"/>
          <w:szCs w:val="24"/>
        </w:rPr>
        <w:t xml:space="preserve">24.05.2025  </w:t>
      </w:r>
    </w:p>
    <w:p w:rsidR="005A51CF" w:rsidRPr="008F215C" w:rsidRDefault="005A51CF" w:rsidP="003F4C23">
      <w:pPr>
        <w:ind w:firstLine="720"/>
        <w:jc w:val="both"/>
        <w:rPr>
          <w:sz w:val="24"/>
          <w:szCs w:val="24"/>
          <w:lang w:val="it-IT"/>
        </w:rPr>
      </w:pPr>
      <w:r w:rsidRPr="006622CA">
        <w:rPr>
          <w:sz w:val="24"/>
          <w:szCs w:val="24"/>
        </w:rPr>
        <w:t xml:space="preserve">           </w:t>
      </w:r>
      <w:r w:rsidR="006622CA" w:rsidRPr="006622CA">
        <w:rPr>
          <w:sz w:val="24"/>
          <w:szCs w:val="24"/>
        </w:rPr>
        <w:t xml:space="preserve"> </w:t>
      </w:r>
      <w:r w:rsidR="003F4C23">
        <w:rPr>
          <w:sz w:val="24"/>
          <w:szCs w:val="24"/>
        </w:rPr>
        <w:t xml:space="preserve"> </w:t>
      </w:r>
      <w:r w:rsidR="003F4C23" w:rsidRPr="008F215C">
        <w:rPr>
          <w:sz w:val="24"/>
          <w:szCs w:val="24"/>
          <w:lang w:val="it-IT"/>
        </w:rPr>
        <w:t xml:space="preserve">Drobeta Turnul Severin </w:t>
      </w:r>
    </w:p>
    <w:p w:rsidR="00551A7D" w:rsidRPr="008F215C" w:rsidRDefault="00551A7D" w:rsidP="003F4C23">
      <w:pPr>
        <w:ind w:firstLine="720"/>
        <w:jc w:val="both"/>
        <w:rPr>
          <w:sz w:val="24"/>
          <w:szCs w:val="24"/>
          <w:lang w:val="it-IT"/>
        </w:rPr>
      </w:pPr>
    </w:p>
    <w:p w:rsidR="005A51CF" w:rsidRPr="006622CA" w:rsidRDefault="005A51CF" w:rsidP="005A51CF">
      <w:pPr>
        <w:jc w:val="both"/>
        <w:rPr>
          <w:sz w:val="24"/>
          <w:szCs w:val="24"/>
          <w:lang w:val="fr-FR"/>
        </w:rPr>
      </w:pPr>
      <w:r w:rsidRPr="006622CA">
        <w:rPr>
          <w:sz w:val="24"/>
          <w:szCs w:val="24"/>
          <w:lang w:val="fr-FR"/>
        </w:rPr>
        <w:t xml:space="preserve">FRUNZA IASMIN                       </w:t>
      </w:r>
      <w:r w:rsidRPr="006622CA">
        <w:rPr>
          <w:sz w:val="24"/>
          <w:szCs w:val="24"/>
          <w:lang w:val="fr-FR"/>
        </w:rPr>
        <w:tab/>
      </w:r>
      <w:r w:rsidRPr="006622CA">
        <w:rPr>
          <w:sz w:val="24"/>
          <w:szCs w:val="24"/>
          <w:lang w:val="fr-FR"/>
        </w:rPr>
        <w:tab/>
      </w:r>
      <w:r w:rsidRPr="006622CA">
        <w:rPr>
          <w:sz w:val="24"/>
          <w:szCs w:val="24"/>
          <w:lang w:val="fr-FR"/>
        </w:rPr>
        <w:tab/>
        <w:t xml:space="preserve">                  </w:t>
      </w:r>
      <w:r w:rsidR="006622CA">
        <w:rPr>
          <w:sz w:val="24"/>
          <w:szCs w:val="24"/>
          <w:lang w:val="fr-FR"/>
        </w:rPr>
        <w:tab/>
      </w:r>
      <w:r w:rsidR="006622CA">
        <w:rPr>
          <w:sz w:val="24"/>
          <w:szCs w:val="24"/>
          <w:lang w:val="fr-FR"/>
        </w:rPr>
        <w:tab/>
        <w:t xml:space="preserve">      -  prof. Toth Cristina</w:t>
      </w:r>
    </w:p>
    <w:p w:rsidR="006622CA" w:rsidRDefault="005A51CF" w:rsidP="006622CA">
      <w:pPr>
        <w:rPr>
          <w:sz w:val="24"/>
          <w:szCs w:val="24"/>
        </w:rPr>
      </w:pPr>
      <w:r w:rsidRPr="00DB01F8">
        <w:rPr>
          <w:sz w:val="24"/>
          <w:szCs w:val="24"/>
          <w:lang w:val="fr-FR"/>
        </w:rPr>
        <w:t>Loc.II</w:t>
      </w:r>
      <w:r w:rsidRPr="00DB01F8">
        <w:rPr>
          <w:sz w:val="24"/>
          <w:szCs w:val="24"/>
          <w:lang w:val="fr-FR"/>
        </w:rPr>
        <w:tab/>
      </w:r>
      <w:r w:rsidR="006622CA">
        <w:rPr>
          <w:b/>
          <w:sz w:val="24"/>
          <w:szCs w:val="24"/>
          <w:lang w:val="fr-FR"/>
        </w:rPr>
        <w:tab/>
        <w:t xml:space="preserve">  </w:t>
      </w:r>
      <w:r w:rsidRPr="00DB01F8">
        <w:rPr>
          <w:sz w:val="24"/>
          <w:szCs w:val="24"/>
        </w:rPr>
        <w:t>Campionatul National Hand to Hand U14 (13 ani) Light Contact,</w:t>
      </w:r>
      <w:r w:rsidR="00551A7D">
        <w:rPr>
          <w:sz w:val="24"/>
          <w:szCs w:val="24"/>
        </w:rPr>
        <w:t xml:space="preserve"> </w:t>
      </w:r>
      <w:r w:rsidRPr="00DB01F8">
        <w:rPr>
          <w:sz w:val="24"/>
          <w:szCs w:val="24"/>
        </w:rPr>
        <w:t xml:space="preserve">24.05.2025 </w:t>
      </w:r>
    </w:p>
    <w:p w:rsidR="005A51CF" w:rsidRDefault="006622CA" w:rsidP="003F4C23">
      <w:pPr>
        <w:ind w:left="708" w:firstLine="708"/>
        <w:rPr>
          <w:sz w:val="24"/>
          <w:szCs w:val="24"/>
        </w:rPr>
      </w:pPr>
      <w:r>
        <w:rPr>
          <w:sz w:val="24"/>
          <w:szCs w:val="24"/>
        </w:rPr>
        <w:t xml:space="preserve">  </w:t>
      </w:r>
      <w:r w:rsidR="003F4C23">
        <w:rPr>
          <w:sz w:val="24"/>
          <w:szCs w:val="24"/>
        </w:rPr>
        <w:t xml:space="preserve"> Drobeta Turnul Severin</w:t>
      </w:r>
    </w:p>
    <w:p w:rsidR="00551A7D" w:rsidRPr="003F4C23" w:rsidRDefault="00551A7D" w:rsidP="003F4C23">
      <w:pPr>
        <w:ind w:left="708" w:firstLine="708"/>
        <w:rPr>
          <w:sz w:val="24"/>
          <w:szCs w:val="24"/>
        </w:rPr>
      </w:pPr>
    </w:p>
    <w:p w:rsidR="005A51CF" w:rsidRPr="006622CA" w:rsidRDefault="005A51CF" w:rsidP="005A51CF">
      <w:pPr>
        <w:jc w:val="both"/>
        <w:rPr>
          <w:sz w:val="24"/>
          <w:szCs w:val="24"/>
          <w:lang w:val="fr-FR"/>
        </w:rPr>
      </w:pPr>
      <w:r w:rsidRPr="006622CA">
        <w:rPr>
          <w:sz w:val="24"/>
          <w:szCs w:val="24"/>
          <w:lang w:val="fr-FR"/>
        </w:rPr>
        <w:t xml:space="preserve">FRUNZA ALBERT                       </w:t>
      </w:r>
      <w:r w:rsidRPr="006622CA">
        <w:rPr>
          <w:sz w:val="24"/>
          <w:szCs w:val="24"/>
          <w:lang w:val="fr-FR"/>
        </w:rPr>
        <w:tab/>
      </w:r>
      <w:r w:rsidRPr="006622CA">
        <w:rPr>
          <w:sz w:val="24"/>
          <w:szCs w:val="24"/>
          <w:lang w:val="fr-FR"/>
        </w:rPr>
        <w:tab/>
      </w:r>
      <w:r w:rsidRPr="006622CA">
        <w:rPr>
          <w:sz w:val="24"/>
          <w:szCs w:val="24"/>
          <w:lang w:val="fr-FR"/>
        </w:rPr>
        <w:tab/>
        <w:t xml:space="preserve">                 </w:t>
      </w:r>
      <w:r w:rsidR="006622CA">
        <w:rPr>
          <w:sz w:val="24"/>
          <w:szCs w:val="24"/>
          <w:lang w:val="fr-FR"/>
        </w:rPr>
        <w:tab/>
      </w:r>
      <w:r w:rsidR="006622CA">
        <w:rPr>
          <w:sz w:val="24"/>
          <w:szCs w:val="24"/>
          <w:lang w:val="fr-FR"/>
        </w:rPr>
        <w:tab/>
        <w:t xml:space="preserve">       -  prof. Toth Cristina</w:t>
      </w:r>
    </w:p>
    <w:p w:rsidR="006622CA" w:rsidRDefault="005A51CF" w:rsidP="006622CA">
      <w:pPr>
        <w:rPr>
          <w:sz w:val="24"/>
          <w:szCs w:val="24"/>
        </w:rPr>
      </w:pPr>
      <w:r w:rsidRPr="00DB01F8">
        <w:rPr>
          <w:sz w:val="24"/>
          <w:szCs w:val="24"/>
          <w:lang w:val="fr-FR"/>
        </w:rPr>
        <w:t>Loc.II</w:t>
      </w:r>
      <w:r w:rsidRPr="00DB01F8">
        <w:rPr>
          <w:sz w:val="24"/>
          <w:szCs w:val="24"/>
          <w:lang w:val="fr-FR"/>
        </w:rPr>
        <w:tab/>
      </w:r>
      <w:r w:rsidR="006622CA">
        <w:rPr>
          <w:b/>
          <w:sz w:val="24"/>
          <w:szCs w:val="24"/>
          <w:lang w:val="fr-FR"/>
        </w:rPr>
        <w:tab/>
        <w:t xml:space="preserve">    </w:t>
      </w:r>
      <w:r w:rsidRPr="00DB01F8">
        <w:rPr>
          <w:sz w:val="24"/>
          <w:szCs w:val="24"/>
        </w:rPr>
        <w:t>Campionatul National Hand to Hand U14 (13)</w:t>
      </w:r>
      <w:r w:rsidR="006622CA">
        <w:rPr>
          <w:sz w:val="24"/>
          <w:szCs w:val="24"/>
        </w:rPr>
        <w:t xml:space="preserve"> Light </w:t>
      </w:r>
      <w:r w:rsidRPr="00DB01F8">
        <w:rPr>
          <w:sz w:val="24"/>
          <w:szCs w:val="24"/>
        </w:rPr>
        <w:t>Contact,</w:t>
      </w:r>
      <w:r w:rsidR="00551A7D">
        <w:rPr>
          <w:sz w:val="24"/>
          <w:szCs w:val="24"/>
        </w:rPr>
        <w:t xml:space="preserve"> </w:t>
      </w:r>
      <w:r w:rsidRPr="00DB01F8">
        <w:rPr>
          <w:sz w:val="24"/>
          <w:szCs w:val="24"/>
        </w:rPr>
        <w:t xml:space="preserve">24.05.2025 </w:t>
      </w:r>
    </w:p>
    <w:p w:rsidR="005A51CF" w:rsidRDefault="006622CA" w:rsidP="003F4C23">
      <w:pPr>
        <w:ind w:left="1416"/>
        <w:rPr>
          <w:sz w:val="24"/>
          <w:szCs w:val="24"/>
        </w:rPr>
      </w:pPr>
      <w:r>
        <w:rPr>
          <w:sz w:val="24"/>
          <w:szCs w:val="24"/>
        </w:rPr>
        <w:t xml:space="preserve">    </w:t>
      </w:r>
      <w:r w:rsidR="005A51CF" w:rsidRPr="00DB01F8">
        <w:rPr>
          <w:sz w:val="24"/>
          <w:szCs w:val="24"/>
        </w:rPr>
        <w:t xml:space="preserve"> Drobeta Turnu</w:t>
      </w:r>
      <w:r w:rsidR="003F4C23">
        <w:rPr>
          <w:sz w:val="24"/>
          <w:szCs w:val="24"/>
        </w:rPr>
        <w:t>l Severin</w:t>
      </w:r>
    </w:p>
    <w:p w:rsidR="00551A7D" w:rsidRPr="003F4C23" w:rsidRDefault="00551A7D" w:rsidP="003F4C23">
      <w:pPr>
        <w:ind w:left="1416"/>
        <w:rPr>
          <w:sz w:val="24"/>
          <w:szCs w:val="24"/>
        </w:rPr>
      </w:pPr>
    </w:p>
    <w:p w:rsidR="005A51CF" w:rsidRPr="006622CA" w:rsidRDefault="005A51CF" w:rsidP="005A51CF">
      <w:pPr>
        <w:jc w:val="both"/>
        <w:rPr>
          <w:sz w:val="24"/>
          <w:szCs w:val="24"/>
          <w:lang w:val="fr-FR"/>
        </w:rPr>
      </w:pPr>
      <w:r w:rsidRPr="006622CA">
        <w:rPr>
          <w:sz w:val="24"/>
          <w:szCs w:val="24"/>
          <w:lang w:val="fr-FR"/>
        </w:rPr>
        <w:t xml:space="preserve">CURELIUC EMA                       </w:t>
      </w:r>
      <w:r w:rsidRPr="006622CA">
        <w:rPr>
          <w:sz w:val="24"/>
          <w:szCs w:val="24"/>
          <w:lang w:val="fr-FR"/>
        </w:rPr>
        <w:tab/>
      </w:r>
      <w:r w:rsidRPr="006622CA">
        <w:rPr>
          <w:sz w:val="24"/>
          <w:szCs w:val="24"/>
          <w:lang w:val="fr-FR"/>
        </w:rPr>
        <w:tab/>
      </w:r>
      <w:r w:rsidRPr="006622CA">
        <w:rPr>
          <w:sz w:val="24"/>
          <w:szCs w:val="24"/>
          <w:lang w:val="fr-FR"/>
        </w:rPr>
        <w:tab/>
        <w:t xml:space="preserve">          </w:t>
      </w:r>
      <w:r w:rsidR="006622CA" w:rsidRPr="006622CA">
        <w:rPr>
          <w:sz w:val="24"/>
          <w:szCs w:val="24"/>
          <w:lang w:val="fr-FR"/>
        </w:rPr>
        <w:tab/>
      </w:r>
      <w:r w:rsidR="006622CA" w:rsidRPr="006622CA">
        <w:rPr>
          <w:sz w:val="24"/>
          <w:szCs w:val="24"/>
          <w:lang w:val="fr-FR"/>
        </w:rPr>
        <w:tab/>
      </w:r>
      <w:r w:rsidRPr="006622CA">
        <w:rPr>
          <w:sz w:val="24"/>
          <w:szCs w:val="24"/>
          <w:lang w:val="fr-FR"/>
        </w:rPr>
        <w:t xml:space="preserve">     </w:t>
      </w:r>
      <w:r w:rsidR="006622CA">
        <w:rPr>
          <w:sz w:val="24"/>
          <w:szCs w:val="24"/>
          <w:lang w:val="fr-FR"/>
        </w:rPr>
        <w:t xml:space="preserve">         -  prof. Toth Cristina</w:t>
      </w:r>
    </w:p>
    <w:p w:rsidR="006622CA" w:rsidRDefault="005A51CF" w:rsidP="006622CA">
      <w:pPr>
        <w:rPr>
          <w:sz w:val="24"/>
          <w:szCs w:val="24"/>
        </w:rPr>
      </w:pPr>
      <w:r w:rsidRPr="00DB01F8">
        <w:rPr>
          <w:sz w:val="24"/>
          <w:szCs w:val="24"/>
          <w:lang w:val="fr-FR"/>
        </w:rPr>
        <w:t>Loc.III</w:t>
      </w:r>
      <w:r w:rsidRPr="00DB01F8">
        <w:rPr>
          <w:sz w:val="24"/>
          <w:szCs w:val="24"/>
          <w:lang w:val="fr-FR"/>
        </w:rPr>
        <w:tab/>
      </w:r>
      <w:r w:rsidR="006622CA">
        <w:rPr>
          <w:b/>
          <w:sz w:val="24"/>
          <w:szCs w:val="24"/>
          <w:lang w:val="fr-FR"/>
        </w:rPr>
        <w:tab/>
        <w:t xml:space="preserve">    </w:t>
      </w:r>
      <w:r w:rsidRPr="00DB01F8">
        <w:rPr>
          <w:sz w:val="24"/>
          <w:szCs w:val="24"/>
        </w:rPr>
        <w:t>Campionatul National Hand to Hand Light Contact</w:t>
      </w:r>
      <w:r w:rsidR="00551A7D">
        <w:rPr>
          <w:sz w:val="24"/>
          <w:szCs w:val="24"/>
        </w:rPr>
        <w:t xml:space="preserve"> U10</w:t>
      </w:r>
      <w:r w:rsidRPr="00DB01F8">
        <w:rPr>
          <w:sz w:val="24"/>
          <w:szCs w:val="24"/>
        </w:rPr>
        <w:t>,</w:t>
      </w:r>
      <w:r w:rsidR="00551A7D">
        <w:rPr>
          <w:sz w:val="24"/>
          <w:szCs w:val="24"/>
        </w:rPr>
        <w:t xml:space="preserve"> </w:t>
      </w:r>
      <w:r w:rsidRPr="00DB01F8">
        <w:rPr>
          <w:sz w:val="24"/>
          <w:szCs w:val="24"/>
        </w:rPr>
        <w:t xml:space="preserve">24.05.2025  </w:t>
      </w:r>
    </w:p>
    <w:p w:rsidR="005A51CF" w:rsidRDefault="006622CA" w:rsidP="003F4C23">
      <w:pPr>
        <w:ind w:left="1416"/>
        <w:rPr>
          <w:sz w:val="24"/>
          <w:szCs w:val="24"/>
        </w:rPr>
      </w:pPr>
      <w:r>
        <w:rPr>
          <w:sz w:val="24"/>
          <w:szCs w:val="24"/>
        </w:rPr>
        <w:t xml:space="preserve">     </w:t>
      </w:r>
      <w:r w:rsidR="003F4C23">
        <w:rPr>
          <w:sz w:val="24"/>
          <w:szCs w:val="24"/>
        </w:rPr>
        <w:t>Drobeta Turnul Severin</w:t>
      </w:r>
    </w:p>
    <w:p w:rsidR="00551A7D" w:rsidRPr="00DB01F8" w:rsidRDefault="00551A7D" w:rsidP="003F4C23">
      <w:pPr>
        <w:ind w:left="1416"/>
        <w:rPr>
          <w:sz w:val="24"/>
          <w:szCs w:val="24"/>
        </w:rPr>
      </w:pPr>
    </w:p>
    <w:p w:rsidR="005A51CF" w:rsidRPr="006622CA" w:rsidRDefault="005A51CF" w:rsidP="005A51CF">
      <w:pPr>
        <w:jc w:val="both"/>
        <w:rPr>
          <w:sz w:val="24"/>
          <w:szCs w:val="24"/>
          <w:lang w:val="fr-FR"/>
        </w:rPr>
      </w:pPr>
      <w:r w:rsidRPr="006622CA">
        <w:rPr>
          <w:sz w:val="24"/>
          <w:szCs w:val="24"/>
          <w:lang w:val="fr-FR"/>
        </w:rPr>
        <w:t>JOLLY DAIANA</w:t>
      </w:r>
      <w:r w:rsidRPr="006622CA">
        <w:rPr>
          <w:sz w:val="24"/>
          <w:szCs w:val="24"/>
          <w:lang w:val="fr-FR"/>
        </w:rPr>
        <w:tab/>
        <w:t xml:space="preserve">                  </w:t>
      </w:r>
      <w:r w:rsidRPr="006622CA">
        <w:rPr>
          <w:sz w:val="24"/>
          <w:szCs w:val="24"/>
          <w:lang w:val="fr-FR"/>
        </w:rPr>
        <w:tab/>
      </w:r>
      <w:r w:rsidRPr="006622CA">
        <w:rPr>
          <w:sz w:val="24"/>
          <w:szCs w:val="24"/>
          <w:lang w:val="fr-FR"/>
        </w:rPr>
        <w:tab/>
        <w:t xml:space="preserve">                             </w:t>
      </w:r>
      <w:r w:rsidRPr="006622CA">
        <w:rPr>
          <w:sz w:val="24"/>
          <w:szCs w:val="24"/>
          <w:lang w:val="fr-FR"/>
        </w:rPr>
        <w:tab/>
      </w:r>
      <w:r w:rsidR="006622CA" w:rsidRPr="006622CA">
        <w:rPr>
          <w:sz w:val="24"/>
          <w:szCs w:val="24"/>
          <w:lang w:val="fr-FR"/>
        </w:rPr>
        <w:tab/>
      </w:r>
      <w:r w:rsidR="006622CA">
        <w:rPr>
          <w:sz w:val="24"/>
          <w:szCs w:val="24"/>
          <w:lang w:val="fr-FR"/>
        </w:rPr>
        <w:t xml:space="preserve">   -prof. Toth Cristina</w:t>
      </w:r>
    </w:p>
    <w:p w:rsidR="006622CA" w:rsidRDefault="005A51CF" w:rsidP="006622CA">
      <w:pPr>
        <w:jc w:val="both"/>
        <w:rPr>
          <w:sz w:val="24"/>
          <w:szCs w:val="24"/>
        </w:rPr>
      </w:pPr>
      <w:r w:rsidRPr="00DB01F8">
        <w:rPr>
          <w:sz w:val="24"/>
          <w:szCs w:val="24"/>
        </w:rPr>
        <w:t>Loc. III</w:t>
      </w:r>
      <w:r w:rsidRPr="00DB01F8">
        <w:rPr>
          <w:sz w:val="24"/>
          <w:szCs w:val="24"/>
        </w:rPr>
        <w:tab/>
      </w:r>
      <w:r w:rsidR="006622CA">
        <w:rPr>
          <w:sz w:val="24"/>
          <w:szCs w:val="24"/>
        </w:rPr>
        <w:t xml:space="preserve">    </w:t>
      </w:r>
      <w:r w:rsidRPr="00DB01F8">
        <w:rPr>
          <w:i/>
          <w:sz w:val="24"/>
          <w:szCs w:val="24"/>
        </w:rPr>
        <w:t>Concursul</w:t>
      </w:r>
      <w:r w:rsidRPr="00DB01F8">
        <w:rPr>
          <w:sz w:val="24"/>
          <w:szCs w:val="24"/>
        </w:rPr>
        <w:t xml:space="preserve"> National Hand to Hand U8 (7 ani) Light Contact,</w:t>
      </w:r>
      <w:r w:rsidR="00551A7D">
        <w:rPr>
          <w:sz w:val="24"/>
          <w:szCs w:val="24"/>
        </w:rPr>
        <w:t xml:space="preserve"> </w:t>
      </w:r>
      <w:r w:rsidRPr="00DB01F8">
        <w:rPr>
          <w:sz w:val="24"/>
          <w:szCs w:val="24"/>
        </w:rPr>
        <w:t>24.05.2025</w:t>
      </w:r>
    </w:p>
    <w:p w:rsidR="005A51CF" w:rsidRDefault="006622CA" w:rsidP="003F4C23">
      <w:pPr>
        <w:ind w:left="1416"/>
        <w:jc w:val="both"/>
        <w:rPr>
          <w:sz w:val="24"/>
          <w:szCs w:val="24"/>
        </w:rPr>
      </w:pPr>
      <w:r>
        <w:rPr>
          <w:sz w:val="24"/>
          <w:szCs w:val="24"/>
        </w:rPr>
        <w:t xml:space="preserve">   </w:t>
      </w:r>
      <w:r w:rsidR="003F4C23">
        <w:rPr>
          <w:sz w:val="24"/>
          <w:szCs w:val="24"/>
        </w:rPr>
        <w:t xml:space="preserve">  Drobeta Turnul Severin </w:t>
      </w:r>
    </w:p>
    <w:p w:rsidR="00551A7D" w:rsidRPr="00DB01F8" w:rsidRDefault="00551A7D" w:rsidP="003F4C23">
      <w:pPr>
        <w:ind w:left="1416"/>
        <w:jc w:val="both"/>
        <w:rPr>
          <w:sz w:val="24"/>
          <w:szCs w:val="24"/>
        </w:rPr>
      </w:pPr>
    </w:p>
    <w:p w:rsidR="005A51CF" w:rsidRPr="006622CA" w:rsidRDefault="005A51CF" w:rsidP="005A51CF">
      <w:pPr>
        <w:jc w:val="both"/>
        <w:rPr>
          <w:sz w:val="24"/>
          <w:szCs w:val="24"/>
          <w:lang w:val="fr-FR"/>
        </w:rPr>
      </w:pPr>
      <w:r w:rsidRPr="006622CA">
        <w:rPr>
          <w:sz w:val="24"/>
          <w:szCs w:val="24"/>
          <w:lang w:val="fr-FR"/>
        </w:rPr>
        <w:t xml:space="preserve">CURAC STEFAN                       </w:t>
      </w:r>
      <w:r w:rsidRPr="006622CA">
        <w:rPr>
          <w:sz w:val="24"/>
          <w:szCs w:val="24"/>
          <w:lang w:val="fr-FR"/>
        </w:rPr>
        <w:tab/>
      </w:r>
      <w:r w:rsidRPr="006622CA">
        <w:rPr>
          <w:sz w:val="24"/>
          <w:szCs w:val="24"/>
          <w:lang w:val="fr-FR"/>
        </w:rPr>
        <w:tab/>
      </w:r>
      <w:r w:rsidRPr="006622CA">
        <w:rPr>
          <w:sz w:val="24"/>
          <w:szCs w:val="24"/>
          <w:lang w:val="fr-FR"/>
        </w:rPr>
        <w:tab/>
      </w:r>
      <w:r w:rsidRPr="006622CA">
        <w:rPr>
          <w:sz w:val="24"/>
          <w:szCs w:val="24"/>
          <w:lang w:val="fr-FR"/>
        </w:rPr>
        <w:tab/>
        <w:t xml:space="preserve">     </w:t>
      </w:r>
      <w:r w:rsidR="006622CA">
        <w:rPr>
          <w:sz w:val="24"/>
          <w:szCs w:val="24"/>
          <w:lang w:val="fr-FR"/>
        </w:rPr>
        <w:tab/>
      </w:r>
      <w:r w:rsidR="006622CA">
        <w:rPr>
          <w:sz w:val="24"/>
          <w:szCs w:val="24"/>
          <w:lang w:val="fr-FR"/>
        </w:rPr>
        <w:tab/>
        <w:t xml:space="preserve">  -</w:t>
      </w:r>
      <w:r w:rsidRPr="006622CA">
        <w:rPr>
          <w:sz w:val="24"/>
          <w:szCs w:val="24"/>
          <w:lang w:val="fr-FR"/>
        </w:rPr>
        <w:t xml:space="preserve"> prof. Penisoara Andreea</w:t>
      </w:r>
    </w:p>
    <w:p w:rsidR="006622CA" w:rsidRDefault="005A51CF" w:rsidP="006622CA">
      <w:pPr>
        <w:jc w:val="both"/>
        <w:rPr>
          <w:sz w:val="24"/>
          <w:szCs w:val="24"/>
        </w:rPr>
      </w:pPr>
      <w:r w:rsidRPr="00DB01F8">
        <w:rPr>
          <w:sz w:val="24"/>
          <w:szCs w:val="24"/>
          <w:lang w:val="fr-FR"/>
        </w:rPr>
        <w:t>Loc.I</w:t>
      </w:r>
      <w:r w:rsidRPr="00DB01F8">
        <w:rPr>
          <w:sz w:val="24"/>
          <w:szCs w:val="24"/>
          <w:lang w:val="fr-FR"/>
        </w:rPr>
        <w:tab/>
      </w:r>
      <w:r w:rsidRPr="00DB01F8">
        <w:rPr>
          <w:b/>
          <w:sz w:val="24"/>
          <w:szCs w:val="24"/>
          <w:lang w:val="fr-FR"/>
        </w:rPr>
        <w:tab/>
      </w:r>
      <w:r w:rsidR="006622CA">
        <w:rPr>
          <w:b/>
          <w:sz w:val="24"/>
          <w:szCs w:val="24"/>
          <w:lang w:val="fr-FR"/>
        </w:rPr>
        <w:t xml:space="preserve">    </w:t>
      </w:r>
      <w:r w:rsidRPr="00DB01F8">
        <w:rPr>
          <w:sz w:val="24"/>
          <w:szCs w:val="24"/>
        </w:rPr>
        <w:t>Campionatul National Hand to Hand Light Contact</w:t>
      </w:r>
      <w:r w:rsidR="00551A7D">
        <w:rPr>
          <w:sz w:val="24"/>
          <w:szCs w:val="24"/>
        </w:rPr>
        <w:t xml:space="preserve"> U14</w:t>
      </w:r>
      <w:r w:rsidRPr="00DB01F8">
        <w:rPr>
          <w:sz w:val="24"/>
          <w:szCs w:val="24"/>
        </w:rPr>
        <w:t>,</w:t>
      </w:r>
      <w:r w:rsidR="00551A7D">
        <w:rPr>
          <w:sz w:val="24"/>
          <w:szCs w:val="24"/>
        </w:rPr>
        <w:t xml:space="preserve"> </w:t>
      </w:r>
      <w:r w:rsidRPr="00DB01F8">
        <w:rPr>
          <w:sz w:val="24"/>
          <w:szCs w:val="24"/>
        </w:rPr>
        <w:t xml:space="preserve">24.05.2025 </w:t>
      </w:r>
    </w:p>
    <w:p w:rsidR="005A51CF" w:rsidRDefault="006622CA" w:rsidP="003F4C23">
      <w:pPr>
        <w:ind w:left="708" w:firstLine="708"/>
        <w:jc w:val="both"/>
        <w:rPr>
          <w:sz w:val="24"/>
          <w:szCs w:val="24"/>
        </w:rPr>
      </w:pPr>
      <w:r>
        <w:rPr>
          <w:sz w:val="24"/>
          <w:szCs w:val="24"/>
        </w:rPr>
        <w:t xml:space="preserve">    </w:t>
      </w:r>
      <w:r w:rsidR="003F4C23">
        <w:rPr>
          <w:sz w:val="24"/>
          <w:szCs w:val="24"/>
        </w:rPr>
        <w:t xml:space="preserve">Drobeta Turnul Severin </w:t>
      </w:r>
    </w:p>
    <w:p w:rsidR="00551A7D" w:rsidRPr="003F4C23" w:rsidRDefault="00551A7D" w:rsidP="003F4C23">
      <w:pPr>
        <w:ind w:left="708" w:firstLine="708"/>
        <w:jc w:val="both"/>
        <w:rPr>
          <w:sz w:val="24"/>
          <w:szCs w:val="24"/>
        </w:rPr>
      </w:pPr>
    </w:p>
    <w:p w:rsidR="005A51CF" w:rsidRPr="006622CA" w:rsidRDefault="005A51CF" w:rsidP="005A51CF">
      <w:pPr>
        <w:jc w:val="both"/>
        <w:rPr>
          <w:sz w:val="24"/>
          <w:szCs w:val="24"/>
          <w:lang w:val="fr-FR"/>
        </w:rPr>
      </w:pPr>
      <w:r w:rsidRPr="006622CA">
        <w:rPr>
          <w:sz w:val="24"/>
          <w:szCs w:val="24"/>
          <w:lang w:val="fr-FR"/>
        </w:rPr>
        <w:t xml:space="preserve">BILAN DUMITRU                       </w:t>
      </w:r>
      <w:r w:rsidRPr="006622CA">
        <w:rPr>
          <w:sz w:val="24"/>
          <w:szCs w:val="24"/>
          <w:lang w:val="fr-FR"/>
        </w:rPr>
        <w:tab/>
      </w:r>
      <w:r w:rsidRPr="006622CA">
        <w:rPr>
          <w:sz w:val="24"/>
          <w:szCs w:val="24"/>
          <w:lang w:val="fr-FR"/>
        </w:rPr>
        <w:tab/>
      </w:r>
      <w:r w:rsidRPr="006622CA">
        <w:rPr>
          <w:sz w:val="24"/>
          <w:szCs w:val="24"/>
          <w:lang w:val="fr-FR"/>
        </w:rPr>
        <w:tab/>
      </w:r>
      <w:r w:rsidRPr="006622CA">
        <w:rPr>
          <w:sz w:val="24"/>
          <w:szCs w:val="24"/>
          <w:lang w:val="fr-FR"/>
        </w:rPr>
        <w:tab/>
      </w:r>
      <w:r w:rsidR="006622CA">
        <w:rPr>
          <w:sz w:val="24"/>
          <w:szCs w:val="24"/>
          <w:lang w:val="fr-FR"/>
        </w:rPr>
        <w:tab/>
      </w:r>
      <w:r w:rsidRPr="006622CA">
        <w:rPr>
          <w:sz w:val="24"/>
          <w:szCs w:val="24"/>
          <w:lang w:val="fr-FR"/>
        </w:rPr>
        <w:t xml:space="preserve">  </w:t>
      </w:r>
      <w:r w:rsidR="006622CA">
        <w:rPr>
          <w:sz w:val="24"/>
          <w:szCs w:val="24"/>
          <w:lang w:val="fr-FR"/>
        </w:rPr>
        <w:t xml:space="preserve">     -  prof. Penisoara Andreea</w:t>
      </w:r>
    </w:p>
    <w:p w:rsidR="00B349E5" w:rsidRDefault="005A51CF" w:rsidP="00B349E5">
      <w:pPr>
        <w:rPr>
          <w:sz w:val="24"/>
          <w:szCs w:val="24"/>
        </w:rPr>
      </w:pPr>
      <w:r w:rsidRPr="00DB01F8">
        <w:rPr>
          <w:sz w:val="24"/>
          <w:szCs w:val="24"/>
          <w:lang w:val="fr-FR"/>
        </w:rPr>
        <w:t>Loc.I</w:t>
      </w:r>
      <w:r w:rsidRPr="00DB01F8">
        <w:rPr>
          <w:sz w:val="24"/>
          <w:szCs w:val="24"/>
          <w:lang w:val="fr-FR"/>
        </w:rPr>
        <w:tab/>
      </w:r>
      <w:r w:rsidRPr="00DB01F8">
        <w:rPr>
          <w:b/>
          <w:sz w:val="24"/>
          <w:szCs w:val="24"/>
          <w:lang w:val="fr-FR"/>
        </w:rPr>
        <w:tab/>
      </w:r>
      <w:r w:rsidR="006622CA">
        <w:rPr>
          <w:b/>
          <w:sz w:val="24"/>
          <w:szCs w:val="24"/>
          <w:lang w:val="fr-FR"/>
        </w:rPr>
        <w:t xml:space="preserve">     </w:t>
      </w:r>
      <w:r w:rsidRPr="00DB01F8">
        <w:rPr>
          <w:sz w:val="24"/>
          <w:szCs w:val="24"/>
        </w:rPr>
        <w:t xml:space="preserve">Campionatul National Hand to Hand U12  </w:t>
      </w:r>
      <w:r w:rsidR="00B349E5">
        <w:rPr>
          <w:sz w:val="24"/>
          <w:szCs w:val="24"/>
        </w:rPr>
        <w:t xml:space="preserve">Ligh </w:t>
      </w:r>
      <w:r w:rsidRPr="00DB01F8">
        <w:rPr>
          <w:sz w:val="24"/>
          <w:szCs w:val="24"/>
        </w:rPr>
        <w:t>Contact,</w:t>
      </w:r>
      <w:r w:rsidR="00551A7D">
        <w:rPr>
          <w:sz w:val="24"/>
          <w:szCs w:val="24"/>
        </w:rPr>
        <w:t xml:space="preserve"> </w:t>
      </w:r>
      <w:r w:rsidRPr="00DB01F8">
        <w:rPr>
          <w:sz w:val="24"/>
          <w:szCs w:val="24"/>
        </w:rPr>
        <w:t xml:space="preserve">24.05.2025  </w:t>
      </w:r>
    </w:p>
    <w:p w:rsidR="00551A7D" w:rsidRDefault="00B349E5" w:rsidP="003F4C23">
      <w:pPr>
        <w:ind w:left="1416"/>
        <w:rPr>
          <w:color w:val="FF0000"/>
          <w:sz w:val="24"/>
          <w:szCs w:val="24"/>
        </w:rPr>
      </w:pPr>
      <w:r>
        <w:rPr>
          <w:sz w:val="24"/>
          <w:szCs w:val="24"/>
        </w:rPr>
        <w:t xml:space="preserve">     </w:t>
      </w:r>
      <w:r w:rsidR="005A51CF" w:rsidRPr="00DB01F8">
        <w:rPr>
          <w:sz w:val="24"/>
          <w:szCs w:val="24"/>
        </w:rPr>
        <w:t>Dr</w:t>
      </w:r>
      <w:r w:rsidR="003F4C23">
        <w:rPr>
          <w:sz w:val="24"/>
          <w:szCs w:val="24"/>
        </w:rPr>
        <w:t xml:space="preserve">obeta Turnul Severin </w:t>
      </w:r>
      <w:r w:rsidR="005A51CF" w:rsidRPr="00DB01F8">
        <w:rPr>
          <w:color w:val="FF0000"/>
          <w:sz w:val="24"/>
          <w:szCs w:val="24"/>
        </w:rPr>
        <w:t xml:space="preserve">        </w:t>
      </w:r>
    </w:p>
    <w:p w:rsidR="005A51CF" w:rsidRPr="003F4C23" w:rsidRDefault="005A51CF" w:rsidP="003F4C23">
      <w:pPr>
        <w:ind w:left="1416"/>
        <w:rPr>
          <w:sz w:val="24"/>
          <w:szCs w:val="24"/>
        </w:rPr>
      </w:pPr>
      <w:r w:rsidRPr="00DB01F8">
        <w:rPr>
          <w:color w:val="FF0000"/>
          <w:sz w:val="24"/>
          <w:szCs w:val="24"/>
        </w:rPr>
        <w:t xml:space="preserve">   </w:t>
      </w:r>
    </w:p>
    <w:p w:rsidR="005A51CF" w:rsidRPr="00B349E5" w:rsidRDefault="005A51CF" w:rsidP="005A51CF">
      <w:pPr>
        <w:jc w:val="both"/>
        <w:rPr>
          <w:sz w:val="24"/>
          <w:szCs w:val="24"/>
          <w:lang w:val="fr-FR"/>
        </w:rPr>
      </w:pPr>
      <w:r w:rsidRPr="00B349E5">
        <w:rPr>
          <w:sz w:val="24"/>
          <w:szCs w:val="24"/>
          <w:lang w:val="fr-FR"/>
        </w:rPr>
        <w:t xml:space="preserve">BILAN IOAN                       </w:t>
      </w:r>
      <w:r w:rsidRPr="00B349E5">
        <w:rPr>
          <w:sz w:val="24"/>
          <w:szCs w:val="24"/>
          <w:lang w:val="fr-FR"/>
        </w:rPr>
        <w:tab/>
      </w:r>
      <w:r w:rsidRPr="00B349E5">
        <w:rPr>
          <w:sz w:val="24"/>
          <w:szCs w:val="24"/>
          <w:lang w:val="fr-FR"/>
        </w:rPr>
        <w:tab/>
      </w:r>
      <w:r w:rsidRPr="00B349E5">
        <w:rPr>
          <w:sz w:val="24"/>
          <w:szCs w:val="24"/>
          <w:lang w:val="fr-FR"/>
        </w:rPr>
        <w:tab/>
      </w:r>
      <w:r w:rsidRPr="00B349E5">
        <w:rPr>
          <w:sz w:val="24"/>
          <w:szCs w:val="24"/>
          <w:lang w:val="fr-FR"/>
        </w:rPr>
        <w:tab/>
        <w:t xml:space="preserve">   </w:t>
      </w:r>
      <w:r w:rsidR="00B349E5">
        <w:rPr>
          <w:sz w:val="24"/>
          <w:szCs w:val="24"/>
          <w:lang w:val="fr-FR"/>
        </w:rPr>
        <w:tab/>
      </w:r>
      <w:r w:rsidRPr="00B349E5">
        <w:rPr>
          <w:sz w:val="24"/>
          <w:szCs w:val="24"/>
          <w:lang w:val="fr-FR"/>
        </w:rPr>
        <w:t xml:space="preserve">        </w:t>
      </w:r>
      <w:r w:rsidR="00B349E5">
        <w:rPr>
          <w:sz w:val="24"/>
          <w:szCs w:val="24"/>
          <w:lang w:val="fr-FR"/>
        </w:rPr>
        <w:t xml:space="preserve">      </w:t>
      </w:r>
      <w:r w:rsidRPr="00B349E5">
        <w:rPr>
          <w:sz w:val="24"/>
          <w:szCs w:val="24"/>
          <w:lang w:val="fr-FR"/>
        </w:rPr>
        <w:t xml:space="preserve">  </w:t>
      </w:r>
      <w:r w:rsidR="00B349E5">
        <w:rPr>
          <w:sz w:val="24"/>
          <w:szCs w:val="24"/>
          <w:lang w:val="fr-FR"/>
        </w:rPr>
        <w:t xml:space="preserve">    -  prof. Penisoara Andreea</w:t>
      </w:r>
    </w:p>
    <w:p w:rsidR="00B349E5" w:rsidRDefault="005A51CF" w:rsidP="00B349E5">
      <w:pPr>
        <w:rPr>
          <w:sz w:val="24"/>
          <w:szCs w:val="24"/>
        </w:rPr>
      </w:pPr>
      <w:r w:rsidRPr="00DB01F8">
        <w:rPr>
          <w:sz w:val="24"/>
          <w:szCs w:val="24"/>
          <w:lang w:val="fr-FR"/>
        </w:rPr>
        <w:t>Loc.I</w:t>
      </w:r>
      <w:r w:rsidRPr="00DB01F8">
        <w:rPr>
          <w:sz w:val="24"/>
          <w:szCs w:val="24"/>
          <w:lang w:val="fr-FR"/>
        </w:rPr>
        <w:tab/>
      </w:r>
      <w:r w:rsidRPr="00DB01F8">
        <w:rPr>
          <w:b/>
          <w:sz w:val="24"/>
          <w:szCs w:val="24"/>
          <w:lang w:val="fr-FR"/>
        </w:rPr>
        <w:tab/>
      </w:r>
      <w:r w:rsidR="00B349E5">
        <w:rPr>
          <w:b/>
          <w:sz w:val="24"/>
          <w:szCs w:val="24"/>
          <w:lang w:val="fr-FR"/>
        </w:rPr>
        <w:t xml:space="preserve">     </w:t>
      </w:r>
      <w:r w:rsidRPr="00DB01F8">
        <w:rPr>
          <w:sz w:val="24"/>
          <w:szCs w:val="24"/>
        </w:rPr>
        <w:t>Campionatul National Hand to Hand U14 Ligh Contact,</w:t>
      </w:r>
      <w:r w:rsidR="00551A7D">
        <w:rPr>
          <w:sz w:val="24"/>
          <w:szCs w:val="24"/>
        </w:rPr>
        <w:t xml:space="preserve"> </w:t>
      </w:r>
      <w:r w:rsidRPr="00DB01F8">
        <w:rPr>
          <w:sz w:val="24"/>
          <w:szCs w:val="24"/>
        </w:rPr>
        <w:t xml:space="preserve">24.05.2025  </w:t>
      </w:r>
    </w:p>
    <w:p w:rsidR="00551A7D" w:rsidRPr="008F215C" w:rsidRDefault="00B349E5" w:rsidP="003F4C23">
      <w:pPr>
        <w:ind w:left="1416"/>
        <w:rPr>
          <w:sz w:val="24"/>
          <w:szCs w:val="24"/>
          <w:lang w:val="it-IT"/>
        </w:rPr>
      </w:pPr>
      <w:r>
        <w:rPr>
          <w:sz w:val="24"/>
          <w:szCs w:val="24"/>
        </w:rPr>
        <w:t xml:space="preserve">     </w:t>
      </w:r>
      <w:r w:rsidR="003F4C23" w:rsidRPr="008F215C">
        <w:rPr>
          <w:sz w:val="24"/>
          <w:szCs w:val="24"/>
          <w:lang w:val="it-IT"/>
        </w:rPr>
        <w:t xml:space="preserve">Drobeta Turnul Severin </w:t>
      </w:r>
    </w:p>
    <w:p w:rsidR="005A51CF" w:rsidRPr="008F215C" w:rsidRDefault="003F4C23" w:rsidP="003F4C23">
      <w:pPr>
        <w:ind w:left="1416"/>
        <w:rPr>
          <w:sz w:val="24"/>
          <w:szCs w:val="24"/>
          <w:lang w:val="it-IT"/>
        </w:rPr>
      </w:pPr>
      <w:r w:rsidRPr="008F215C">
        <w:rPr>
          <w:sz w:val="24"/>
          <w:szCs w:val="24"/>
          <w:lang w:val="it-IT"/>
        </w:rPr>
        <w:t xml:space="preserve">        </w:t>
      </w:r>
      <w:r w:rsidR="005A51CF" w:rsidRPr="008F215C">
        <w:rPr>
          <w:sz w:val="24"/>
          <w:szCs w:val="24"/>
          <w:lang w:val="it-IT"/>
        </w:rPr>
        <w:t xml:space="preserve">  </w:t>
      </w:r>
    </w:p>
    <w:p w:rsidR="005A51CF" w:rsidRPr="00B349E5" w:rsidRDefault="005A51CF" w:rsidP="005A51CF">
      <w:pPr>
        <w:jc w:val="both"/>
        <w:rPr>
          <w:sz w:val="24"/>
          <w:szCs w:val="24"/>
          <w:lang w:val="fr-FR"/>
        </w:rPr>
      </w:pPr>
      <w:r w:rsidRPr="00B349E5">
        <w:rPr>
          <w:sz w:val="24"/>
          <w:szCs w:val="24"/>
          <w:lang w:val="fr-FR"/>
        </w:rPr>
        <w:t xml:space="preserve">POPOVICI ANA MARIA                       </w:t>
      </w:r>
      <w:r w:rsidRPr="00B349E5">
        <w:rPr>
          <w:sz w:val="24"/>
          <w:szCs w:val="24"/>
          <w:lang w:val="fr-FR"/>
        </w:rPr>
        <w:tab/>
      </w:r>
      <w:r w:rsidRPr="00B349E5">
        <w:rPr>
          <w:sz w:val="24"/>
          <w:szCs w:val="24"/>
          <w:lang w:val="fr-FR"/>
        </w:rPr>
        <w:tab/>
      </w:r>
      <w:r w:rsidRPr="00B349E5">
        <w:rPr>
          <w:sz w:val="24"/>
          <w:szCs w:val="24"/>
          <w:lang w:val="fr-FR"/>
        </w:rPr>
        <w:tab/>
        <w:t xml:space="preserve">      </w:t>
      </w:r>
      <w:r w:rsidR="00B349E5">
        <w:rPr>
          <w:sz w:val="24"/>
          <w:szCs w:val="24"/>
          <w:lang w:val="fr-FR"/>
        </w:rPr>
        <w:tab/>
        <w:t xml:space="preserve">        -  prof. Penisoara Andreea</w:t>
      </w:r>
    </w:p>
    <w:p w:rsidR="00B349E5" w:rsidRDefault="005A51CF" w:rsidP="00B349E5">
      <w:pPr>
        <w:rPr>
          <w:sz w:val="24"/>
          <w:szCs w:val="24"/>
        </w:rPr>
      </w:pPr>
      <w:r w:rsidRPr="00DB01F8">
        <w:rPr>
          <w:sz w:val="24"/>
          <w:szCs w:val="24"/>
          <w:lang w:val="fr-FR"/>
        </w:rPr>
        <w:t>Loc.I</w:t>
      </w:r>
      <w:r w:rsidRPr="00DB01F8">
        <w:rPr>
          <w:sz w:val="24"/>
          <w:szCs w:val="24"/>
          <w:lang w:val="fr-FR"/>
        </w:rPr>
        <w:tab/>
      </w:r>
      <w:r w:rsidRPr="00DB01F8">
        <w:rPr>
          <w:b/>
          <w:sz w:val="24"/>
          <w:szCs w:val="24"/>
          <w:lang w:val="fr-FR"/>
        </w:rPr>
        <w:tab/>
      </w:r>
      <w:r w:rsidR="00B349E5">
        <w:rPr>
          <w:b/>
          <w:sz w:val="24"/>
          <w:szCs w:val="24"/>
          <w:lang w:val="fr-FR"/>
        </w:rPr>
        <w:t xml:space="preserve">     </w:t>
      </w:r>
      <w:r w:rsidRPr="00DB01F8">
        <w:rPr>
          <w:sz w:val="24"/>
          <w:szCs w:val="24"/>
        </w:rPr>
        <w:t>Campionatul National Hand to Hand Seniori Ligh Contact,</w:t>
      </w:r>
      <w:r w:rsidR="00551A7D">
        <w:rPr>
          <w:sz w:val="24"/>
          <w:szCs w:val="24"/>
        </w:rPr>
        <w:t xml:space="preserve"> </w:t>
      </w:r>
      <w:r w:rsidRPr="00DB01F8">
        <w:rPr>
          <w:sz w:val="24"/>
          <w:szCs w:val="24"/>
        </w:rPr>
        <w:t>24.05.2025</w:t>
      </w:r>
    </w:p>
    <w:p w:rsidR="005A51CF" w:rsidRPr="00DB01F8" w:rsidRDefault="00B349E5" w:rsidP="00B349E5">
      <w:pPr>
        <w:ind w:left="1416" w:firstLine="24"/>
        <w:rPr>
          <w:sz w:val="24"/>
          <w:szCs w:val="24"/>
        </w:rPr>
      </w:pPr>
      <w:r>
        <w:rPr>
          <w:sz w:val="24"/>
          <w:szCs w:val="24"/>
        </w:rPr>
        <w:t xml:space="preserve">    </w:t>
      </w:r>
      <w:r w:rsidR="005A51CF" w:rsidRPr="00DB01F8">
        <w:rPr>
          <w:sz w:val="24"/>
          <w:szCs w:val="24"/>
        </w:rPr>
        <w:t xml:space="preserve"> Drobeta Turnul Severin      </w:t>
      </w:r>
    </w:p>
    <w:p w:rsidR="00B349E5" w:rsidRDefault="005A51CF" w:rsidP="00B349E5">
      <w:pPr>
        <w:rPr>
          <w:sz w:val="24"/>
          <w:szCs w:val="24"/>
        </w:rPr>
      </w:pPr>
      <w:r w:rsidRPr="00DB01F8">
        <w:rPr>
          <w:sz w:val="24"/>
          <w:szCs w:val="24"/>
          <w:lang w:val="fr-FR"/>
        </w:rPr>
        <w:t>Loc.I</w:t>
      </w:r>
      <w:r w:rsidRPr="00DB01F8">
        <w:rPr>
          <w:sz w:val="24"/>
          <w:szCs w:val="24"/>
          <w:lang w:val="fr-FR"/>
        </w:rPr>
        <w:tab/>
      </w:r>
      <w:r w:rsidRPr="00DB01F8">
        <w:rPr>
          <w:b/>
          <w:sz w:val="24"/>
          <w:szCs w:val="24"/>
          <w:lang w:val="fr-FR"/>
        </w:rPr>
        <w:tab/>
      </w:r>
      <w:r w:rsidR="00B349E5">
        <w:rPr>
          <w:b/>
          <w:sz w:val="24"/>
          <w:szCs w:val="24"/>
          <w:lang w:val="fr-FR"/>
        </w:rPr>
        <w:t xml:space="preserve">     </w:t>
      </w:r>
      <w:r w:rsidRPr="00DB01F8">
        <w:rPr>
          <w:sz w:val="24"/>
          <w:szCs w:val="24"/>
        </w:rPr>
        <w:t>Campionatul National Hand to Hand Seniori Self Defence,</w:t>
      </w:r>
      <w:r w:rsidR="00551A7D">
        <w:rPr>
          <w:sz w:val="24"/>
          <w:szCs w:val="24"/>
        </w:rPr>
        <w:t xml:space="preserve"> </w:t>
      </w:r>
      <w:r w:rsidRPr="00DB01F8">
        <w:rPr>
          <w:sz w:val="24"/>
          <w:szCs w:val="24"/>
        </w:rPr>
        <w:t>24.05.2025</w:t>
      </w:r>
    </w:p>
    <w:p w:rsidR="005A51CF" w:rsidRPr="008F215C" w:rsidRDefault="00B349E5" w:rsidP="003F4C23">
      <w:pPr>
        <w:ind w:left="1416"/>
        <w:rPr>
          <w:color w:val="FF0000"/>
          <w:sz w:val="24"/>
          <w:szCs w:val="24"/>
          <w:lang w:val="it-IT"/>
        </w:rPr>
      </w:pPr>
      <w:r>
        <w:rPr>
          <w:sz w:val="24"/>
          <w:szCs w:val="24"/>
        </w:rPr>
        <w:t xml:space="preserve">    </w:t>
      </w:r>
      <w:r w:rsidR="005A51CF" w:rsidRPr="00DB01F8">
        <w:rPr>
          <w:sz w:val="24"/>
          <w:szCs w:val="24"/>
        </w:rPr>
        <w:t xml:space="preserve"> </w:t>
      </w:r>
      <w:r w:rsidR="005A51CF" w:rsidRPr="008F215C">
        <w:rPr>
          <w:sz w:val="24"/>
          <w:szCs w:val="24"/>
          <w:lang w:val="it-IT"/>
        </w:rPr>
        <w:t>Drob</w:t>
      </w:r>
      <w:r w:rsidR="003F4C23" w:rsidRPr="008F215C">
        <w:rPr>
          <w:sz w:val="24"/>
          <w:szCs w:val="24"/>
          <w:lang w:val="it-IT"/>
        </w:rPr>
        <w:t xml:space="preserve">eta Turnul Severin             </w:t>
      </w:r>
      <w:r w:rsidR="005A51CF" w:rsidRPr="008F215C">
        <w:rPr>
          <w:color w:val="FF0000"/>
          <w:sz w:val="24"/>
          <w:szCs w:val="24"/>
          <w:lang w:val="it-IT"/>
        </w:rPr>
        <w:t xml:space="preserve">       </w:t>
      </w:r>
    </w:p>
    <w:p w:rsidR="00551A7D" w:rsidRPr="008F215C" w:rsidRDefault="00551A7D" w:rsidP="003F4C23">
      <w:pPr>
        <w:ind w:left="1416"/>
        <w:rPr>
          <w:sz w:val="24"/>
          <w:szCs w:val="24"/>
          <w:lang w:val="it-IT"/>
        </w:rPr>
      </w:pPr>
    </w:p>
    <w:p w:rsidR="005A51CF" w:rsidRPr="00B349E5" w:rsidRDefault="005A51CF" w:rsidP="005A51CF">
      <w:pPr>
        <w:jc w:val="both"/>
        <w:rPr>
          <w:sz w:val="24"/>
          <w:szCs w:val="24"/>
          <w:lang w:val="fr-FR"/>
        </w:rPr>
      </w:pPr>
      <w:r w:rsidRPr="00B349E5">
        <w:rPr>
          <w:sz w:val="24"/>
          <w:szCs w:val="24"/>
          <w:lang w:val="fr-FR"/>
        </w:rPr>
        <w:lastRenderedPageBreak/>
        <w:t xml:space="preserve">BENZAR STEFANIA                  </w:t>
      </w:r>
      <w:r w:rsidRPr="00B349E5">
        <w:rPr>
          <w:sz w:val="24"/>
          <w:szCs w:val="24"/>
          <w:lang w:val="fr-FR"/>
        </w:rPr>
        <w:tab/>
      </w:r>
      <w:r w:rsidRPr="00B349E5">
        <w:rPr>
          <w:sz w:val="24"/>
          <w:szCs w:val="24"/>
          <w:lang w:val="fr-FR"/>
        </w:rPr>
        <w:tab/>
        <w:t xml:space="preserve">   </w:t>
      </w:r>
      <w:r w:rsidRPr="00B349E5">
        <w:rPr>
          <w:sz w:val="24"/>
          <w:szCs w:val="24"/>
          <w:lang w:val="fr-FR"/>
        </w:rPr>
        <w:tab/>
      </w:r>
      <w:r w:rsidRPr="00B349E5">
        <w:rPr>
          <w:sz w:val="24"/>
          <w:szCs w:val="24"/>
          <w:lang w:val="fr-FR"/>
        </w:rPr>
        <w:tab/>
      </w:r>
      <w:r w:rsidR="00B349E5">
        <w:rPr>
          <w:sz w:val="24"/>
          <w:szCs w:val="24"/>
          <w:lang w:val="fr-FR"/>
        </w:rPr>
        <w:tab/>
      </w:r>
      <w:r w:rsidRPr="00B349E5">
        <w:rPr>
          <w:sz w:val="24"/>
          <w:szCs w:val="24"/>
          <w:lang w:val="fr-FR"/>
        </w:rPr>
        <w:tab/>
        <w:t>-  prof. Penisoara Andreea</w:t>
      </w:r>
    </w:p>
    <w:p w:rsidR="00B349E5" w:rsidRDefault="005A51CF" w:rsidP="00B349E5">
      <w:pPr>
        <w:jc w:val="both"/>
        <w:rPr>
          <w:sz w:val="24"/>
          <w:szCs w:val="24"/>
        </w:rPr>
      </w:pPr>
      <w:proofErr w:type="gramStart"/>
      <w:r w:rsidRPr="00DB01F8">
        <w:rPr>
          <w:sz w:val="24"/>
          <w:szCs w:val="24"/>
        </w:rPr>
        <w:t>Loc.</w:t>
      </w:r>
      <w:proofErr w:type="gramEnd"/>
      <w:r w:rsidRPr="00DB01F8">
        <w:rPr>
          <w:sz w:val="24"/>
          <w:szCs w:val="24"/>
        </w:rPr>
        <w:t xml:space="preserve"> I           </w:t>
      </w:r>
      <w:r w:rsidR="00B349E5">
        <w:rPr>
          <w:sz w:val="24"/>
          <w:szCs w:val="24"/>
        </w:rPr>
        <w:t xml:space="preserve"> </w:t>
      </w:r>
      <w:r w:rsidR="00B349E5">
        <w:rPr>
          <w:sz w:val="24"/>
          <w:szCs w:val="24"/>
        </w:rPr>
        <w:tab/>
        <w:t xml:space="preserve">     </w:t>
      </w:r>
      <w:r w:rsidRPr="00DB01F8">
        <w:rPr>
          <w:i/>
          <w:sz w:val="24"/>
          <w:szCs w:val="24"/>
        </w:rPr>
        <w:t>Concursul</w:t>
      </w:r>
      <w:r w:rsidRPr="00DB01F8">
        <w:rPr>
          <w:sz w:val="24"/>
          <w:szCs w:val="24"/>
        </w:rPr>
        <w:t xml:space="preserve"> National Hand to Hand </w:t>
      </w:r>
      <w:proofErr w:type="gramStart"/>
      <w:r w:rsidRPr="00DB01F8">
        <w:rPr>
          <w:sz w:val="24"/>
          <w:szCs w:val="24"/>
        </w:rPr>
        <w:t>U10(</w:t>
      </w:r>
      <w:proofErr w:type="gramEnd"/>
      <w:r w:rsidRPr="00DB01F8">
        <w:rPr>
          <w:sz w:val="24"/>
          <w:szCs w:val="24"/>
        </w:rPr>
        <w:t>9 ANI) Light Contact,</w:t>
      </w:r>
      <w:r w:rsidR="00551A7D">
        <w:rPr>
          <w:sz w:val="24"/>
          <w:szCs w:val="24"/>
        </w:rPr>
        <w:t xml:space="preserve"> </w:t>
      </w:r>
      <w:r w:rsidRPr="00DB01F8">
        <w:rPr>
          <w:sz w:val="24"/>
          <w:szCs w:val="24"/>
        </w:rPr>
        <w:t xml:space="preserve">24.05.2025 </w:t>
      </w:r>
    </w:p>
    <w:p w:rsidR="00551A7D" w:rsidRPr="008F215C" w:rsidRDefault="00B349E5" w:rsidP="003F4C23">
      <w:pPr>
        <w:ind w:left="1416"/>
        <w:jc w:val="both"/>
        <w:rPr>
          <w:sz w:val="24"/>
          <w:szCs w:val="24"/>
          <w:lang w:val="it-IT"/>
        </w:rPr>
      </w:pPr>
      <w:r>
        <w:rPr>
          <w:sz w:val="24"/>
          <w:szCs w:val="24"/>
        </w:rPr>
        <w:t xml:space="preserve">      </w:t>
      </w:r>
      <w:r w:rsidR="003F4C23" w:rsidRPr="008F215C">
        <w:rPr>
          <w:sz w:val="24"/>
          <w:szCs w:val="24"/>
          <w:lang w:val="it-IT"/>
        </w:rPr>
        <w:t xml:space="preserve">Drobeta Turnul Severin </w:t>
      </w:r>
    </w:p>
    <w:p w:rsidR="005A51CF" w:rsidRPr="008F215C" w:rsidRDefault="005A51CF" w:rsidP="003F4C23">
      <w:pPr>
        <w:ind w:left="1416"/>
        <w:jc w:val="both"/>
        <w:rPr>
          <w:sz w:val="24"/>
          <w:szCs w:val="24"/>
          <w:lang w:val="it-IT"/>
        </w:rPr>
      </w:pPr>
      <w:r w:rsidRPr="008F215C">
        <w:rPr>
          <w:color w:val="FF0000"/>
          <w:sz w:val="24"/>
          <w:szCs w:val="24"/>
          <w:lang w:val="it-IT"/>
        </w:rPr>
        <w:t xml:space="preserve">       </w:t>
      </w:r>
    </w:p>
    <w:p w:rsidR="005A51CF" w:rsidRPr="00B349E5" w:rsidRDefault="005A51CF" w:rsidP="005A51CF">
      <w:pPr>
        <w:jc w:val="both"/>
        <w:rPr>
          <w:sz w:val="24"/>
          <w:szCs w:val="24"/>
          <w:lang w:val="fr-FR"/>
        </w:rPr>
      </w:pPr>
      <w:r w:rsidRPr="00B349E5">
        <w:rPr>
          <w:sz w:val="24"/>
          <w:szCs w:val="24"/>
          <w:lang w:val="fr-FR"/>
        </w:rPr>
        <w:t xml:space="preserve">DZITAC MIA                  </w:t>
      </w:r>
      <w:r w:rsidRPr="00B349E5">
        <w:rPr>
          <w:sz w:val="24"/>
          <w:szCs w:val="24"/>
          <w:lang w:val="fr-FR"/>
        </w:rPr>
        <w:tab/>
      </w:r>
      <w:r w:rsidRPr="00B349E5">
        <w:rPr>
          <w:sz w:val="24"/>
          <w:szCs w:val="24"/>
          <w:lang w:val="fr-FR"/>
        </w:rPr>
        <w:tab/>
        <w:t xml:space="preserve">   </w:t>
      </w:r>
      <w:r w:rsidRPr="00B349E5">
        <w:rPr>
          <w:sz w:val="24"/>
          <w:szCs w:val="24"/>
          <w:lang w:val="fr-FR"/>
        </w:rPr>
        <w:tab/>
      </w:r>
      <w:r w:rsidRPr="00B349E5">
        <w:rPr>
          <w:sz w:val="24"/>
          <w:szCs w:val="24"/>
          <w:lang w:val="fr-FR"/>
        </w:rPr>
        <w:tab/>
      </w:r>
      <w:r w:rsidRPr="00B349E5">
        <w:rPr>
          <w:sz w:val="24"/>
          <w:szCs w:val="24"/>
          <w:lang w:val="fr-FR"/>
        </w:rPr>
        <w:tab/>
        <w:t xml:space="preserve"> </w:t>
      </w:r>
      <w:r w:rsidR="00B349E5">
        <w:rPr>
          <w:sz w:val="24"/>
          <w:szCs w:val="24"/>
          <w:lang w:val="fr-FR"/>
        </w:rPr>
        <w:tab/>
        <w:t xml:space="preserve">      </w:t>
      </w:r>
      <w:r w:rsidRPr="00B349E5">
        <w:rPr>
          <w:sz w:val="24"/>
          <w:szCs w:val="24"/>
          <w:lang w:val="fr-FR"/>
        </w:rPr>
        <w:t xml:space="preserve">       </w:t>
      </w:r>
      <w:r w:rsidR="00B349E5">
        <w:rPr>
          <w:sz w:val="24"/>
          <w:szCs w:val="24"/>
          <w:lang w:val="fr-FR"/>
        </w:rPr>
        <w:t>-  prof. Penisoara Andreea</w:t>
      </w:r>
    </w:p>
    <w:p w:rsidR="00B349E5" w:rsidRDefault="00B349E5" w:rsidP="00B349E5">
      <w:pPr>
        <w:jc w:val="both"/>
        <w:rPr>
          <w:sz w:val="24"/>
          <w:szCs w:val="24"/>
        </w:rPr>
      </w:pPr>
      <w:proofErr w:type="gramStart"/>
      <w:r>
        <w:rPr>
          <w:sz w:val="24"/>
          <w:szCs w:val="24"/>
        </w:rPr>
        <w:t>Loc.</w:t>
      </w:r>
      <w:proofErr w:type="gramEnd"/>
      <w:r>
        <w:rPr>
          <w:sz w:val="24"/>
          <w:szCs w:val="24"/>
        </w:rPr>
        <w:t xml:space="preserve"> I       </w:t>
      </w:r>
      <w:r>
        <w:rPr>
          <w:sz w:val="24"/>
          <w:szCs w:val="24"/>
        </w:rPr>
        <w:tab/>
        <w:t xml:space="preserve">     </w:t>
      </w:r>
      <w:r w:rsidR="005A51CF" w:rsidRPr="00DB01F8">
        <w:rPr>
          <w:i/>
          <w:sz w:val="24"/>
          <w:szCs w:val="24"/>
        </w:rPr>
        <w:t>Concursul</w:t>
      </w:r>
      <w:r w:rsidR="005A51CF" w:rsidRPr="00DB01F8">
        <w:rPr>
          <w:sz w:val="24"/>
          <w:szCs w:val="24"/>
        </w:rPr>
        <w:t xml:space="preserve"> National Hand to Hand U10 (9 ANI) Light Contact,</w:t>
      </w:r>
      <w:r w:rsidR="00551A7D">
        <w:rPr>
          <w:sz w:val="24"/>
          <w:szCs w:val="24"/>
        </w:rPr>
        <w:t xml:space="preserve"> </w:t>
      </w:r>
      <w:r w:rsidR="005A51CF" w:rsidRPr="00DB01F8">
        <w:rPr>
          <w:sz w:val="24"/>
          <w:szCs w:val="24"/>
        </w:rPr>
        <w:t>24.05.2025</w:t>
      </w:r>
    </w:p>
    <w:p w:rsidR="005A51CF" w:rsidRDefault="00B349E5" w:rsidP="003F4C23">
      <w:pPr>
        <w:ind w:left="1416"/>
        <w:jc w:val="both"/>
        <w:rPr>
          <w:sz w:val="24"/>
          <w:szCs w:val="24"/>
        </w:rPr>
      </w:pPr>
      <w:r>
        <w:rPr>
          <w:sz w:val="24"/>
          <w:szCs w:val="24"/>
        </w:rPr>
        <w:t xml:space="preserve">   </w:t>
      </w:r>
      <w:r w:rsidR="005A51CF" w:rsidRPr="00DB01F8">
        <w:rPr>
          <w:sz w:val="24"/>
          <w:szCs w:val="24"/>
        </w:rPr>
        <w:t xml:space="preserve">  </w:t>
      </w:r>
      <w:r>
        <w:rPr>
          <w:sz w:val="24"/>
          <w:szCs w:val="24"/>
        </w:rPr>
        <w:t xml:space="preserve"> </w:t>
      </w:r>
      <w:r w:rsidR="003F4C23">
        <w:rPr>
          <w:sz w:val="24"/>
          <w:szCs w:val="24"/>
        </w:rPr>
        <w:t>Drobeta Turnul Severin</w:t>
      </w:r>
      <w:r w:rsidR="005A51CF" w:rsidRPr="00DB01F8">
        <w:rPr>
          <w:sz w:val="24"/>
          <w:szCs w:val="24"/>
        </w:rPr>
        <w:t xml:space="preserve"> </w:t>
      </w:r>
    </w:p>
    <w:p w:rsidR="00551A7D" w:rsidRPr="00DB01F8" w:rsidRDefault="00551A7D" w:rsidP="003F4C23">
      <w:pPr>
        <w:ind w:left="1416"/>
        <w:jc w:val="both"/>
        <w:rPr>
          <w:sz w:val="24"/>
          <w:szCs w:val="24"/>
        </w:rPr>
      </w:pPr>
    </w:p>
    <w:p w:rsidR="005A51CF" w:rsidRPr="00B349E5" w:rsidRDefault="005A51CF" w:rsidP="005A51CF">
      <w:pPr>
        <w:jc w:val="both"/>
        <w:rPr>
          <w:sz w:val="24"/>
          <w:szCs w:val="24"/>
          <w:lang w:val="fr-FR"/>
        </w:rPr>
      </w:pPr>
      <w:r w:rsidRPr="00B349E5">
        <w:rPr>
          <w:sz w:val="24"/>
          <w:szCs w:val="24"/>
          <w:lang w:val="fr-FR"/>
        </w:rPr>
        <w:t xml:space="preserve">BENZAR ADRIAN                  </w:t>
      </w:r>
      <w:r w:rsidRPr="00B349E5">
        <w:rPr>
          <w:sz w:val="24"/>
          <w:szCs w:val="24"/>
          <w:lang w:val="fr-FR"/>
        </w:rPr>
        <w:tab/>
      </w:r>
      <w:r w:rsidRPr="00B349E5">
        <w:rPr>
          <w:sz w:val="24"/>
          <w:szCs w:val="24"/>
          <w:lang w:val="fr-FR"/>
        </w:rPr>
        <w:tab/>
        <w:t xml:space="preserve">   </w:t>
      </w:r>
      <w:r w:rsidRPr="00B349E5">
        <w:rPr>
          <w:sz w:val="24"/>
          <w:szCs w:val="24"/>
          <w:lang w:val="fr-FR"/>
        </w:rPr>
        <w:tab/>
      </w:r>
      <w:r w:rsidRPr="00B349E5">
        <w:rPr>
          <w:sz w:val="24"/>
          <w:szCs w:val="24"/>
          <w:lang w:val="fr-FR"/>
        </w:rPr>
        <w:tab/>
      </w:r>
      <w:r w:rsidRPr="00B349E5">
        <w:rPr>
          <w:sz w:val="24"/>
          <w:szCs w:val="24"/>
          <w:lang w:val="fr-FR"/>
        </w:rPr>
        <w:tab/>
      </w:r>
      <w:r w:rsidR="00B349E5">
        <w:rPr>
          <w:sz w:val="24"/>
          <w:szCs w:val="24"/>
          <w:lang w:val="fr-FR"/>
        </w:rPr>
        <w:tab/>
      </w:r>
      <w:r w:rsidRPr="00B349E5">
        <w:rPr>
          <w:sz w:val="24"/>
          <w:szCs w:val="24"/>
          <w:lang w:val="fr-FR"/>
        </w:rPr>
        <w:t>-  prof. Penisoara Andreea</w:t>
      </w:r>
    </w:p>
    <w:p w:rsidR="00B349E5" w:rsidRDefault="005A51CF" w:rsidP="00B349E5">
      <w:pPr>
        <w:jc w:val="both"/>
        <w:rPr>
          <w:sz w:val="24"/>
          <w:szCs w:val="24"/>
        </w:rPr>
      </w:pPr>
      <w:proofErr w:type="gramStart"/>
      <w:r w:rsidRPr="00DB01F8">
        <w:rPr>
          <w:sz w:val="24"/>
          <w:szCs w:val="24"/>
        </w:rPr>
        <w:t>Loc.</w:t>
      </w:r>
      <w:proofErr w:type="gramEnd"/>
      <w:r w:rsidRPr="00DB01F8">
        <w:rPr>
          <w:sz w:val="24"/>
          <w:szCs w:val="24"/>
        </w:rPr>
        <w:t xml:space="preserve"> I      </w:t>
      </w:r>
      <w:r w:rsidR="00B349E5">
        <w:rPr>
          <w:sz w:val="24"/>
          <w:szCs w:val="24"/>
        </w:rPr>
        <w:tab/>
        <w:t xml:space="preserve">     </w:t>
      </w:r>
      <w:r w:rsidRPr="00DB01F8">
        <w:rPr>
          <w:i/>
          <w:sz w:val="24"/>
          <w:szCs w:val="24"/>
        </w:rPr>
        <w:t>Concursul</w:t>
      </w:r>
      <w:r w:rsidRPr="00DB01F8">
        <w:rPr>
          <w:sz w:val="24"/>
          <w:szCs w:val="24"/>
        </w:rPr>
        <w:t xml:space="preserve"> National Hand to Hand U10 (9 ANI) Light Contact,</w:t>
      </w:r>
      <w:r w:rsidR="00551A7D">
        <w:rPr>
          <w:sz w:val="24"/>
          <w:szCs w:val="24"/>
        </w:rPr>
        <w:t xml:space="preserve"> </w:t>
      </w:r>
      <w:r w:rsidRPr="00DB01F8">
        <w:rPr>
          <w:sz w:val="24"/>
          <w:szCs w:val="24"/>
        </w:rPr>
        <w:t>24.05.2025</w:t>
      </w:r>
    </w:p>
    <w:p w:rsidR="005A51CF" w:rsidRDefault="00B349E5" w:rsidP="003F4C23">
      <w:pPr>
        <w:ind w:left="708" w:firstLine="708"/>
        <w:jc w:val="both"/>
        <w:rPr>
          <w:sz w:val="24"/>
          <w:szCs w:val="24"/>
        </w:rPr>
      </w:pPr>
      <w:r>
        <w:rPr>
          <w:sz w:val="24"/>
          <w:szCs w:val="24"/>
        </w:rPr>
        <w:t xml:space="preserve">   </w:t>
      </w:r>
      <w:r w:rsidR="005A51CF" w:rsidRPr="00DB01F8">
        <w:rPr>
          <w:sz w:val="24"/>
          <w:szCs w:val="24"/>
        </w:rPr>
        <w:t xml:space="preserve">  </w:t>
      </w:r>
      <w:r>
        <w:rPr>
          <w:sz w:val="24"/>
          <w:szCs w:val="24"/>
        </w:rPr>
        <w:t xml:space="preserve"> </w:t>
      </w:r>
      <w:r w:rsidR="003F4C23">
        <w:rPr>
          <w:sz w:val="24"/>
          <w:szCs w:val="24"/>
        </w:rPr>
        <w:t xml:space="preserve">Drobeta Turnul Severin </w:t>
      </w:r>
    </w:p>
    <w:p w:rsidR="00551A7D" w:rsidRPr="003F4C23" w:rsidRDefault="00551A7D" w:rsidP="003F4C23">
      <w:pPr>
        <w:ind w:left="708" w:firstLine="708"/>
        <w:jc w:val="both"/>
        <w:rPr>
          <w:sz w:val="24"/>
          <w:szCs w:val="24"/>
        </w:rPr>
      </w:pPr>
    </w:p>
    <w:p w:rsidR="005A51CF" w:rsidRPr="00B349E5" w:rsidRDefault="005A51CF" w:rsidP="005A51CF">
      <w:pPr>
        <w:jc w:val="both"/>
        <w:rPr>
          <w:sz w:val="24"/>
          <w:szCs w:val="24"/>
          <w:lang w:val="fr-FR"/>
        </w:rPr>
      </w:pPr>
      <w:r w:rsidRPr="00B349E5">
        <w:rPr>
          <w:sz w:val="24"/>
          <w:szCs w:val="24"/>
          <w:lang w:val="fr-FR"/>
        </w:rPr>
        <w:t xml:space="preserve">TEPENEAG ANYA                      </w:t>
      </w:r>
      <w:r w:rsidRPr="00B349E5">
        <w:rPr>
          <w:sz w:val="24"/>
          <w:szCs w:val="24"/>
          <w:lang w:val="fr-FR"/>
        </w:rPr>
        <w:tab/>
      </w:r>
      <w:r w:rsidRPr="00B349E5">
        <w:rPr>
          <w:sz w:val="24"/>
          <w:szCs w:val="24"/>
          <w:lang w:val="fr-FR"/>
        </w:rPr>
        <w:tab/>
        <w:t xml:space="preserve">   </w:t>
      </w:r>
      <w:r w:rsidRPr="00B349E5">
        <w:rPr>
          <w:sz w:val="24"/>
          <w:szCs w:val="24"/>
          <w:lang w:val="fr-FR"/>
        </w:rPr>
        <w:tab/>
      </w:r>
      <w:r w:rsidRPr="00B349E5">
        <w:rPr>
          <w:sz w:val="24"/>
          <w:szCs w:val="24"/>
          <w:lang w:val="fr-FR"/>
        </w:rPr>
        <w:tab/>
      </w:r>
      <w:r w:rsidRPr="00B349E5">
        <w:rPr>
          <w:sz w:val="24"/>
          <w:szCs w:val="24"/>
          <w:lang w:val="fr-FR"/>
        </w:rPr>
        <w:tab/>
      </w:r>
      <w:r w:rsidR="00B349E5" w:rsidRPr="00B349E5">
        <w:rPr>
          <w:sz w:val="24"/>
          <w:szCs w:val="24"/>
          <w:lang w:val="fr-FR"/>
        </w:rPr>
        <w:tab/>
      </w:r>
      <w:r w:rsidR="00B349E5">
        <w:rPr>
          <w:sz w:val="24"/>
          <w:szCs w:val="24"/>
          <w:lang w:val="fr-FR"/>
        </w:rPr>
        <w:t>-prof. Penisoara Andreea</w:t>
      </w:r>
    </w:p>
    <w:p w:rsidR="00B349E5" w:rsidRDefault="005A51CF" w:rsidP="00B349E5">
      <w:pPr>
        <w:jc w:val="both"/>
        <w:rPr>
          <w:sz w:val="24"/>
          <w:szCs w:val="24"/>
        </w:rPr>
      </w:pPr>
      <w:r w:rsidRPr="00DB01F8">
        <w:rPr>
          <w:sz w:val="24"/>
          <w:szCs w:val="24"/>
        </w:rPr>
        <w:t xml:space="preserve">Loc. II  </w:t>
      </w:r>
      <w:r w:rsidR="00B349E5">
        <w:rPr>
          <w:sz w:val="24"/>
          <w:szCs w:val="24"/>
        </w:rPr>
        <w:tab/>
        <w:t xml:space="preserve">     </w:t>
      </w:r>
      <w:r w:rsidRPr="00DB01F8">
        <w:rPr>
          <w:i/>
          <w:sz w:val="24"/>
          <w:szCs w:val="24"/>
        </w:rPr>
        <w:t>Concursul</w:t>
      </w:r>
      <w:r w:rsidRPr="00DB01F8">
        <w:rPr>
          <w:sz w:val="24"/>
          <w:szCs w:val="24"/>
        </w:rPr>
        <w:t xml:space="preserve"> National Hand to Hand U8 (7 ANI</w:t>
      </w:r>
      <w:proofErr w:type="gramStart"/>
      <w:r w:rsidRPr="00DB01F8">
        <w:rPr>
          <w:sz w:val="24"/>
          <w:szCs w:val="24"/>
        </w:rPr>
        <w:t>)Light</w:t>
      </w:r>
      <w:proofErr w:type="gramEnd"/>
      <w:r w:rsidRPr="00DB01F8">
        <w:rPr>
          <w:sz w:val="24"/>
          <w:szCs w:val="24"/>
        </w:rPr>
        <w:t xml:space="preserve"> Contact,</w:t>
      </w:r>
      <w:r w:rsidR="00551A7D">
        <w:rPr>
          <w:sz w:val="24"/>
          <w:szCs w:val="24"/>
        </w:rPr>
        <w:t xml:space="preserve"> </w:t>
      </w:r>
      <w:r w:rsidRPr="00DB01F8">
        <w:rPr>
          <w:sz w:val="24"/>
          <w:szCs w:val="24"/>
        </w:rPr>
        <w:t xml:space="preserve">24.05.2025 </w:t>
      </w:r>
    </w:p>
    <w:p w:rsidR="005A51CF" w:rsidRPr="008F215C" w:rsidRDefault="00B349E5" w:rsidP="003F4C23">
      <w:pPr>
        <w:ind w:left="1416"/>
        <w:jc w:val="both"/>
        <w:rPr>
          <w:sz w:val="24"/>
          <w:szCs w:val="24"/>
          <w:lang w:val="it-IT"/>
        </w:rPr>
      </w:pPr>
      <w:r>
        <w:rPr>
          <w:sz w:val="24"/>
          <w:szCs w:val="24"/>
        </w:rPr>
        <w:t xml:space="preserve">      </w:t>
      </w:r>
      <w:r w:rsidR="003F4C23" w:rsidRPr="008F215C">
        <w:rPr>
          <w:sz w:val="24"/>
          <w:szCs w:val="24"/>
          <w:lang w:val="it-IT"/>
        </w:rPr>
        <w:t xml:space="preserve">Drobeta Turnul Severin </w:t>
      </w:r>
    </w:p>
    <w:p w:rsidR="00551A7D" w:rsidRPr="008F215C" w:rsidRDefault="00551A7D" w:rsidP="003F4C23">
      <w:pPr>
        <w:ind w:left="1416"/>
        <w:jc w:val="both"/>
        <w:rPr>
          <w:sz w:val="24"/>
          <w:szCs w:val="24"/>
          <w:lang w:val="it-IT"/>
        </w:rPr>
      </w:pPr>
    </w:p>
    <w:p w:rsidR="005A51CF" w:rsidRPr="00B349E5" w:rsidRDefault="005A51CF" w:rsidP="005A51CF">
      <w:pPr>
        <w:jc w:val="both"/>
        <w:rPr>
          <w:sz w:val="24"/>
          <w:szCs w:val="24"/>
          <w:lang w:val="fr-FR"/>
        </w:rPr>
      </w:pPr>
      <w:r w:rsidRPr="00B349E5">
        <w:rPr>
          <w:sz w:val="24"/>
          <w:szCs w:val="24"/>
          <w:lang w:val="fr-FR"/>
        </w:rPr>
        <w:t xml:space="preserve">POPOVICI MADALIN                      </w:t>
      </w:r>
      <w:r w:rsidRPr="00B349E5">
        <w:rPr>
          <w:sz w:val="24"/>
          <w:szCs w:val="24"/>
          <w:lang w:val="fr-FR"/>
        </w:rPr>
        <w:tab/>
      </w:r>
      <w:r w:rsidRPr="00B349E5">
        <w:rPr>
          <w:sz w:val="24"/>
          <w:szCs w:val="24"/>
          <w:lang w:val="fr-FR"/>
        </w:rPr>
        <w:tab/>
        <w:t xml:space="preserve">  </w:t>
      </w:r>
      <w:r w:rsidRPr="00B349E5">
        <w:rPr>
          <w:sz w:val="24"/>
          <w:szCs w:val="24"/>
          <w:lang w:val="fr-FR"/>
        </w:rPr>
        <w:tab/>
      </w:r>
      <w:r w:rsidRPr="00B349E5">
        <w:rPr>
          <w:sz w:val="24"/>
          <w:szCs w:val="24"/>
          <w:lang w:val="fr-FR"/>
        </w:rPr>
        <w:tab/>
      </w:r>
      <w:r w:rsidR="00B349E5">
        <w:rPr>
          <w:sz w:val="24"/>
          <w:szCs w:val="24"/>
          <w:lang w:val="fr-FR"/>
        </w:rPr>
        <w:tab/>
        <w:t>-prof. Penisoara Andreea</w:t>
      </w:r>
    </w:p>
    <w:p w:rsidR="005A51CF" w:rsidRPr="00DB01F8" w:rsidRDefault="005A51CF" w:rsidP="00B349E5">
      <w:pPr>
        <w:jc w:val="both"/>
        <w:rPr>
          <w:sz w:val="24"/>
          <w:szCs w:val="24"/>
        </w:rPr>
      </w:pPr>
      <w:proofErr w:type="gramStart"/>
      <w:r w:rsidRPr="00DB01F8">
        <w:rPr>
          <w:sz w:val="24"/>
          <w:szCs w:val="24"/>
        </w:rPr>
        <w:t>Loc.</w:t>
      </w:r>
      <w:proofErr w:type="gramEnd"/>
      <w:r w:rsidRPr="00DB01F8">
        <w:rPr>
          <w:sz w:val="24"/>
          <w:szCs w:val="24"/>
        </w:rPr>
        <w:t xml:space="preserve"> I              </w:t>
      </w:r>
      <w:r w:rsidR="00B349E5">
        <w:rPr>
          <w:sz w:val="24"/>
          <w:szCs w:val="24"/>
        </w:rPr>
        <w:t xml:space="preserve">   </w:t>
      </w:r>
      <w:r w:rsidRPr="00DB01F8">
        <w:rPr>
          <w:sz w:val="24"/>
          <w:szCs w:val="24"/>
        </w:rPr>
        <w:t xml:space="preserve"> </w:t>
      </w:r>
      <w:r w:rsidR="00B349E5">
        <w:rPr>
          <w:sz w:val="24"/>
          <w:szCs w:val="24"/>
        </w:rPr>
        <w:t xml:space="preserve"> </w:t>
      </w:r>
      <w:r w:rsidRPr="00DB01F8">
        <w:rPr>
          <w:i/>
          <w:sz w:val="24"/>
          <w:szCs w:val="24"/>
        </w:rPr>
        <w:t>Concursul</w:t>
      </w:r>
      <w:r w:rsidRPr="00DB01F8">
        <w:rPr>
          <w:sz w:val="24"/>
          <w:szCs w:val="24"/>
        </w:rPr>
        <w:t xml:space="preserve"> National Hand to Hand </w:t>
      </w:r>
      <w:proofErr w:type="gramStart"/>
      <w:r w:rsidRPr="00DB01F8">
        <w:rPr>
          <w:sz w:val="24"/>
          <w:szCs w:val="24"/>
        </w:rPr>
        <w:t>U10(</w:t>
      </w:r>
      <w:proofErr w:type="gramEnd"/>
      <w:r w:rsidRPr="00DB01F8">
        <w:rPr>
          <w:sz w:val="24"/>
          <w:szCs w:val="24"/>
        </w:rPr>
        <w:t>9 ANI) Light Contact,</w:t>
      </w:r>
      <w:r w:rsidR="00551A7D">
        <w:rPr>
          <w:sz w:val="24"/>
          <w:szCs w:val="24"/>
        </w:rPr>
        <w:t xml:space="preserve"> </w:t>
      </w:r>
      <w:r w:rsidRPr="00DB01F8">
        <w:rPr>
          <w:sz w:val="24"/>
          <w:szCs w:val="24"/>
        </w:rPr>
        <w:t xml:space="preserve">24.05.2025  </w:t>
      </w:r>
    </w:p>
    <w:p w:rsidR="005A51CF" w:rsidRPr="008F215C" w:rsidRDefault="005A51CF" w:rsidP="005A51CF">
      <w:pPr>
        <w:jc w:val="both"/>
        <w:rPr>
          <w:sz w:val="24"/>
          <w:szCs w:val="24"/>
          <w:lang w:val="it-IT"/>
        </w:rPr>
      </w:pPr>
      <w:r w:rsidRPr="00DB01F8">
        <w:rPr>
          <w:sz w:val="24"/>
          <w:szCs w:val="24"/>
        </w:rPr>
        <w:t xml:space="preserve">            </w:t>
      </w:r>
      <w:r w:rsidR="00B349E5">
        <w:rPr>
          <w:sz w:val="24"/>
          <w:szCs w:val="24"/>
        </w:rPr>
        <w:t xml:space="preserve">              </w:t>
      </w:r>
      <w:r w:rsidRPr="00DB01F8">
        <w:rPr>
          <w:sz w:val="24"/>
          <w:szCs w:val="24"/>
        </w:rPr>
        <w:t xml:space="preserve"> </w:t>
      </w:r>
      <w:r w:rsidR="00B349E5">
        <w:rPr>
          <w:sz w:val="24"/>
          <w:szCs w:val="24"/>
        </w:rPr>
        <w:t xml:space="preserve">  </w:t>
      </w:r>
      <w:r w:rsidRPr="008F215C">
        <w:rPr>
          <w:sz w:val="24"/>
          <w:szCs w:val="24"/>
          <w:lang w:val="it-IT"/>
        </w:rPr>
        <w:t xml:space="preserve">Drobeta Turnul Severin </w:t>
      </w:r>
    </w:p>
    <w:p w:rsidR="005A51CF" w:rsidRPr="008F215C" w:rsidRDefault="005A51CF" w:rsidP="005A51CF">
      <w:pPr>
        <w:jc w:val="both"/>
        <w:rPr>
          <w:sz w:val="24"/>
          <w:szCs w:val="24"/>
          <w:lang w:val="it-IT"/>
        </w:rPr>
      </w:pPr>
    </w:p>
    <w:p w:rsidR="005A51CF" w:rsidRPr="00B349E5" w:rsidRDefault="005A51CF" w:rsidP="005A51CF">
      <w:pPr>
        <w:jc w:val="both"/>
        <w:rPr>
          <w:sz w:val="24"/>
          <w:szCs w:val="24"/>
          <w:lang w:val="fr-FR"/>
        </w:rPr>
      </w:pPr>
      <w:r w:rsidRPr="00B349E5">
        <w:rPr>
          <w:sz w:val="24"/>
          <w:szCs w:val="24"/>
          <w:lang w:val="fr-FR"/>
        </w:rPr>
        <w:t xml:space="preserve">POPOVICI MAXIMILIAN                      </w:t>
      </w:r>
      <w:r w:rsidRPr="00B349E5">
        <w:rPr>
          <w:sz w:val="24"/>
          <w:szCs w:val="24"/>
          <w:lang w:val="fr-FR"/>
        </w:rPr>
        <w:tab/>
      </w:r>
      <w:r w:rsidRPr="00B349E5">
        <w:rPr>
          <w:sz w:val="24"/>
          <w:szCs w:val="24"/>
          <w:lang w:val="fr-FR"/>
        </w:rPr>
        <w:tab/>
        <w:t xml:space="preserve">  </w:t>
      </w:r>
      <w:r w:rsidRPr="00B349E5">
        <w:rPr>
          <w:sz w:val="24"/>
          <w:szCs w:val="24"/>
          <w:lang w:val="fr-FR"/>
        </w:rPr>
        <w:tab/>
      </w:r>
      <w:r w:rsidRPr="00B349E5">
        <w:rPr>
          <w:sz w:val="24"/>
          <w:szCs w:val="24"/>
          <w:lang w:val="fr-FR"/>
        </w:rPr>
        <w:tab/>
      </w:r>
      <w:r w:rsidR="00B349E5">
        <w:rPr>
          <w:sz w:val="24"/>
          <w:szCs w:val="24"/>
          <w:lang w:val="fr-FR"/>
        </w:rPr>
        <w:tab/>
        <w:t>-prof. Penisoara Andreea</w:t>
      </w:r>
    </w:p>
    <w:p w:rsidR="005A51CF" w:rsidRPr="00DB01F8" w:rsidRDefault="005A51CF" w:rsidP="00B349E5">
      <w:pPr>
        <w:jc w:val="both"/>
        <w:rPr>
          <w:sz w:val="24"/>
          <w:szCs w:val="24"/>
        </w:rPr>
      </w:pPr>
      <w:proofErr w:type="gramStart"/>
      <w:r w:rsidRPr="00DB01F8">
        <w:rPr>
          <w:sz w:val="24"/>
          <w:szCs w:val="24"/>
        </w:rPr>
        <w:t>Loc.</w:t>
      </w:r>
      <w:proofErr w:type="gramEnd"/>
      <w:r w:rsidRPr="00DB01F8">
        <w:rPr>
          <w:sz w:val="24"/>
          <w:szCs w:val="24"/>
        </w:rPr>
        <w:t xml:space="preserve"> I             </w:t>
      </w:r>
      <w:r w:rsidR="00B349E5">
        <w:rPr>
          <w:sz w:val="24"/>
          <w:szCs w:val="24"/>
        </w:rPr>
        <w:t xml:space="preserve">     </w:t>
      </w:r>
      <w:r w:rsidRPr="00DB01F8">
        <w:rPr>
          <w:i/>
          <w:sz w:val="24"/>
          <w:szCs w:val="24"/>
        </w:rPr>
        <w:t>Concursul</w:t>
      </w:r>
      <w:r w:rsidRPr="00DB01F8">
        <w:rPr>
          <w:sz w:val="24"/>
          <w:szCs w:val="24"/>
        </w:rPr>
        <w:t xml:space="preserve"> National Hand to Hand U8 (8 ANI) Light Contact</w:t>
      </w:r>
      <w:proofErr w:type="gramStart"/>
      <w:r w:rsidRPr="00DB01F8">
        <w:rPr>
          <w:sz w:val="24"/>
          <w:szCs w:val="24"/>
        </w:rPr>
        <w:t>,24.05.2025</w:t>
      </w:r>
      <w:proofErr w:type="gramEnd"/>
      <w:r w:rsidRPr="00DB01F8">
        <w:rPr>
          <w:sz w:val="24"/>
          <w:szCs w:val="24"/>
        </w:rPr>
        <w:t xml:space="preserve">  </w:t>
      </w:r>
    </w:p>
    <w:p w:rsidR="005A51CF" w:rsidRDefault="005A51CF" w:rsidP="003F4C23">
      <w:pPr>
        <w:ind w:firstLine="720"/>
        <w:jc w:val="both"/>
        <w:rPr>
          <w:sz w:val="24"/>
          <w:szCs w:val="24"/>
        </w:rPr>
      </w:pPr>
      <w:r w:rsidRPr="00DB01F8">
        <w:rPr>
          <w:sz w:val="24"/>
          <w:szCs w:val="24"/>
        </w:rPr>
        <w:t xml:space="preserve">   </w:t>
      </w:r>
      <w:r w:rsidR="00B349E5">
        <w:rPr>
          <w:sz w:val="24"/>
          <w:szCs w:val="24"/>
        </w:rPr>
        <w:t xml:space="preserve">             </w:t>
      </w:r>
      <w:r w:rsidR="003F4C23">
        <w:rPr>
          <w:sz w:val="24"/>
          <w:szCs w:val="24"/>
        </w:rPr>
        <w:t xml:space="preserve">Drobeta Turnul Severin </w:t>
      </w:r>
    </w:p>
    <w:p w:rsidR="00551A7D" w:rsidRPr="003F4C23" w:rsidRDefault="00551A7D" w:rsidP="003F4C23">
      <w:pPr>
        <w:ind w:firstLine="720"/>
        <w:jc w:val="both"/>
        <w:rPr>
          <w:sz w:val="24"/>
          <w:szCs w:val="24"/>
        </w:rPr>
      </w:pPr>
    </w:p>
    <w:p w:rsidR="005A51CF" w:rsidRPr="00B349E5" w:rsidRDefault="005A51CF" w:rsidP="005A51CF">
      <w:pPr>
        <w:jc w:val="both"/>
        <w:rPr>
          <w:sz w:val="24"/>
          <w:szCs w:val="24"/>
          <w:lang w:val="fr-FR"/>
        </w:rPr>
      </w:pPr>
      <w:r w:rsidRPr="00B349E5">
        <w:rPr>
          <w:sz w:val="24"/>
          <w:szCs w:val="24"/>
          <w:lang w:val="fr-FR"/>
        </w:rPr>
        <w:t xml:space="preserve">STANCU DAVID                      </w:t>
      </w:r>
      <w:r w:rsidRPr="00B349E5">
        <w:rPr>
          <w:sz w:val="24"/>
          <w:szCs w:val="24"/>
          <w:lang w:val="fr-FR"/>
        </w:rPr>
        <w:tab/>
      </w:r>
      <w:r w:rsidRPr="00B349E5">
        <w:rPr>
          <w:sz w:val="24"/>
          <w:szCs w:val="24"/>
          <w:lang w:val="fr-FR"/>
        </w:rPr>
        <w:tab/>
        <w:t xml:space="preserve">  </w:t>
      </w:r>
      <w:r w:rsidRPr="00B349E5">
        <w:rPr>
          <w:sz w:val="24"/>
          <w:szCs w:val="24"/>
          <w:lang w:val="fr-FR"/>
        </w:rPr>
        <w:tab/>
      </w:r>
      <w:r w:rsidRPr="00B349E5">
        <w:rPr>
          <w:sz w:val="24"/>
          <w:szCs w:val="24"/>
          <w:lang w:val="fr-FR"/>
        </w:rPr>
        <w:tab/>
        <w:t xml:space="preserve">     </w:t>
      </w:r>
      <w:r w:rsidR="00B349E5" w:rsidRPr="00B349E5">
        <w:rPr>
          <w:sz w:val="24"/>
          <w:szCs w:val="24"/>
          <w:lang w:val="fr-FR"/>
        </w:rPr>
        <w:tab/>
        <w:t xml:space="preserve">  </w:t>
      </w:r>
      <w:r w:rsidR="00B349E5">
        <w:rPr>
          <w:sz w:val="24"/>
          <w:szCs w:val="24"/>
          <w:lang w:val="fr-FR"/>
        </w:rPr>
        <w:t xml:space="preserve"> </w:t>
      </w:r>
      <w:r w:rsidRPr="00B349E5">
        <w:rPr>
          <w:sz w:val="24"/>
          <w:szCs w:val="24"/>
          <w:lang w:val="fr-FR"/>
        </w:rPr>
        <w:t xml:space="preserve">       -prof. Penisoara Andreea</w:t>
      </w:r>
    </w:p>
    <w:p w:rsidR="005A51CF" w:rsidRPr="00DB01F8" w:rsidRDefault="005A51CF" w:rsidP="00B349E5">
      <w:pPr>
        <w:jc w:val="both"/>
        <w:rPr>
          <w:sz w:val="24"/>
          <w:szCs w:val="24"/>
        </w:rPr>
      </w:pPr>
      <w:proofErr w:type="gramStart"/>
      <w:r w:rsidRPr="00DB01F8">
        <w:rPr>
          <w:sz w:val="24"/>
          <w:szCs w:val="24"/>
        </w:rPr>
        <w:t>Loc.</w:t>
      </w:r>
      <w:proofErr w:type="gramEnd"/>
      <w:r w:rsidRPr="00DB01F8">
        <w:rPr>
          <w:sz w:val="24"/>
          <w:szCs w:val="24"/>
        </w:rPr>
        <w:t xml:space="preserve"> I          </w:t>
      </w:r>
      <w:r w:rsidR="00B349E5">
        <w:rPr>
          <w:sz w:val="24"/>
          <w:szCs w:val="24"/>
        </w:rPr>
        <w:t xml:space="preserve"> </w:t>
      </w:r>
      <w:r w:rsidR="00B349E5">
        <w:rPr>
          <w:sz w:val="24"/>
          <w:szCs w:val="24"/>
        </w:rPr>
        <w:tab/>
        <w:t xml:space="preserve">    </w:t>
      </w:r>
      <w:r w:rsidRPr="00DB01F8">
        <w:rPr>
          <w:i/>
          <w:sz w:val="24"/>
          <w:szCs w:val="24"/>
        </w:rPr>
        <w:t>Concursul</w:t>
      </w:r>
      <w:r w:rsidRPr="00DB01F8">
        <w:rPr>
          <w:sz w:val="24"/>
          <w:szCs w:val="24"/>
        </w:rPr>
        <w:t xml:space="preserve"> National Hand to </w:t>
      </w:r>
      <w:proofErr w:type="gramStart"/>
      <w:r w:rsidRPr="00DB01F8">
        <w:rPr>
          <w:sz w:val="24"/>
          <w:szCs w:val="24"/>
        </w:rPr>
        <w:t>Hand  Light</w:t>
      </w:r>
      <w:proofErr w:type="gramEnd"/>
      <w:r w:rsidRPr="00DB01F8">
        <w:rPr>
          <w:sz w:val="24"/>
          <w:szCs w:val="24"/>
        </w:rPr>
        <w:t xml:space="preserve"> Contact U10,</w:t>
      </w:r>
      <w:r w:rsidR="00551A7D">
        <w:rPr>
          <w:sz w:val="24"/>
          <w:szCs w:val="24"/>
        </w:rPr>
        <w:t xml:space="preserve"> </w:t>
      </w:r>
      <w:r w:rsidRPr="00DB01F8">
        <w:rPr>
          <w:sz w:val="24"/>
          <w:szCs w:val="24"/>
        </w:rPr>
        <w:t xml:space="preserve">24.05.2025  </w:t>
      </w:r>
    </w:p>
    <w:p w:rsidR="005A51CF" w:rsidRPr="008F215C" w:rsidRDefault="005A51CF" w:rsidP="003F4C23">
      <w:pPr>
        <w:ind w:firstLine="720"/>
        <w:jc w:val="both"/>
        <w:rPr>
          <w:sz w:val="24"/>
          <w:szCs w:val="24"/>
          <w:lang w:val="it-IT"/>
        </w:rPr>
      </w:pPr>
      <w:r w:rsidRPr="00DB01F8">
        <w:rPr>
          <w:sz w:val="24"/>
          <w:szCs w:val="24"/>
        </w:rPr>
        <w:t xml:space="preserve">  </w:t>
      </w:r>
      <w:r w:rsidR="00B349E5">
        <w:rPr>
          <w:sz w:val="24"/>
          <w:szCs w:val="24"/>
        </w:rPr>
        <w:t xml:space="preserve">           </w:t>
      </w:r>
      <w:r w:rsidRPr="00DB01F8">
        <w:rPr>
          <w:sz w:val="24"/>
          <w:szCs w:val="24"/>
        </w:rPr>
        <w:t xml:space="preserve"> </w:t>
      </w:r>
      <w:r w:rsidR="00B349E5">
        <w:rPr>
          <w:sz w:val="24"/>
          <w:szCs w:val="24"/>
        </w:rPr>
        <w:t xml:space="preserve">   </w:t>
      </w:r>
      <w:r w:rsidR="003F4C23" w:rsidRPr="008F215C">
        <w:rPr>
          <w:sz w:val="24"/>
          <w:szCs w:val="24"/>
          <w:lang w:val="it-IT"/>
        </w:rPr>
        <w:t xml:space="preserve">Drobeta Turnul Severin </w:t>
      </w:r>
    </w:p>
    <w:p w:rsidR="00551A7D" w:rsidRPr="008F215C" w:rsidRDefault="00551A7D" w:rsidP="003F4C23">
      <w:pPr>
        <w:ind w:firstLine="720"/>
        <w:jc w:val="both"/>
        <w:rPr>
          <w:sz w:val="24"/>
          <w:szCs w:val="24"/>
          <w:lang w:val="it-IT"/>
        </w:rPr>
      </w:pPr>
    </w:p>
    <w:p w:rsidR="005A51CF" w:rsidRPr="00B349E5" w:rsidRDefault="005A51CF" w:rsidP="005A51CF">
      <w:pPr>
        <w:jc w:val="both"/>
        <w:rPr>
          <w:sz w:val="24"/>
          <w:szCs w:val="24"/>
          <w:lang w:val="fr-FR"/>
        </w:rPr>
      </w:pPr>
      <w:r w:rsidRPr="00B349E5">
        <w:rPr>
          <w:sz w:val="24"/>
          <w:szCs w:val="24"/>
          <w:lang w:val="fr-FR"/>
        </w:rPr>
        <w:t xml:space="preserve">BENZAR SARA                                          </w:t>
      </w:r>
      <w:r w:rsidR="00B349E5" w:rsidRPr="00B349E5">
        <w:rPr>
          <w:sz w:val="24"/>
          <w:szCs w:val="24"/>
          <w:lang w:val="fr-FR"/>
        </w:rPr>
        <w:t xml:space="preserve"> </w:t>
      </w:r>
      <w:r w:rsidR="00B349E5" w:rsidRPr="00B349E5">
        <w:rPr>
          <w:sz w:val="24"/>
          <w:szCs w:val="24"/>
          <w:lang w:val="fr-FR"/>
        </w:rPr>
        <w:tab/>
      </w:r>
      <w:r w:rsidR="00B349E5" w:rsidRPr="00B349E5">
        <w:rPr>
          <w:sz w:val="24"/>
          <w:szCs w:val="24"/>
          <w:lang w:val="fr-FR"/>
        </w:rPr>
        <w:tab/>
        <w:t xml:space="preserve">  </w:t>
      </w:r>
      <w:r w:rsidR="00B349E5" w:rsidRPr="00B349E5">
        <w:rPr>
          <w:sz w:val="24"/>
          <w:szCs w:val="24"/>
          <w:lang w:val="fr-FR"/>
        </w:rPr>
        <w:tab/>
      </w:r>
      <w:r w:rsidR="00B349E5" w:rsidRPr="00B349E5">
        <w:rPr>
          <w:sz w:val="24"/>
          <w:szCs w:val="24"/>
          <w:lang w:val="fr-FR"/>
        </w:rPr>
        <w:tab/>
      </w:r>
      <w:r w:rsidR="00B349E5">
        <w:rPr>
          <w:sz w:val="24"/>
          <w:szCs w:val="24"/>
          <w:lang w:val="fr-FR"/>
        </w:rPr>
        <w:tab/>
      </w:r>
      <w:r w:rsidR="00B349E5" w:rsidRPr="00B349E5">
        <w:rPr>
          <w:sz w:val="24"/>
          <w:szCs w:val="24"/>
          <w:lang w:val="fr-FR"/>
        </w:rPr>
        <w:t>-prof. Penisoara Andreea</w:t>
      </w:r>
    </w:p>
    <w:p w:rsidR="005A51CF" w:rsidRPr="00DB01F8" w:rsidRDefault="005A51CF" w:rsidP="00B349E5">
      <w:pPr>
        <w:jc w:val="both"/>
        <w:rPr>
          <w:sz w:val="24"/>
          <w:szCs w:val="24"/>
        </w:rPr>
      </w:pPr>
      <w:r w:rsidRPr="00DB01F8">
        <w:rPr>
          <w:sz w:val="24"/>
          <w:szCs w:val="24"/>
        </w:rPr>
        <w:t xml:space="preserve">Loc. II         </w:t>
      </w:r>
      <w:r w:rsidR="00B349E5">
        <w:rPr>
          <w:sz w:val="24"/>
          <w:szCs w:val="24"/>
        </w:rPr>
        <w:t xml:space="preserve">  </w:t>
      </w:r>
      <w:r w:rsidR="00B349E5">
        <w:rPr>
          <w:sz w:val="24"/>
          <w:szCs w:val="24"/>
        </w:rPr>
        <w:tab/>
        <w:t xml:space="preserve">     </w:t>
      </w:r>
      <w:r w:rsidRPr="00DB01F8">
        <w:rPr>
          <w:i/>
          <w:sz w:val="24"/>
          <w:szCs w:val="24"/>
        </w:rPr>
        <w:t>Concursul</w:t>
      </w:r>
      <w:r w:rsidRPr="00DB01F8">
        <w:rPr>
          <w:sz w:val="24"/>
          <w:szCs w:val="24"/>
        </w:rPr>
        <w:t xml:space="preserve"> National Hand to Hand U8 (7 ANI) Light Contact,</w:t>
      </w:r>
      <w:r w:rsidR="00551A7D">
        <w:rPr>
          <w:sz w:val="24"/>
          <w:szCs w:val="24"/>
        </w:rPr>
        <w:t xml:space="preserve"> </w:t>
      </w:r>
      <w:r w:rsidRPr="00DB01F8">
        <w:rPr>
          <w:sz w:val="24"/>
          <w:szCs w:val="24"/>
        </w:rPr>
        <w:t xml:space="preserve">24.05.2025  </w:t>
      </w:r>
    </w:p>
    <w:p w:rsidR="005A51CF" w:rsidRDefault="005A51CF" w:rsidP="003F4C23">
      <w:pPr>
        <w:ind w:firstLine="720"/>
        <w:jc w:val="both"/>
        <w:rPr>
          <w:sz w:val="24"/>
          <w:szCs w:val="24"/>
        </w:rPr>
      </w:pPr>
      <w:r w:rsidRPr="00DB01F8">
        <w:rPr>
          <w:sz w:val="24"/>
          <w:szCs w:val="24"/>
        </w:rPr>
        <w:t xml:space="preserve">          </w:t>
      </w:r>
      <w:r w:rsidR="00B349E5">
        <w:rPr>
          <w:sz w:val="24"/>
          <w:szCs w:val="24"/>
        </w:rPr>
        <w:t xml:space="preserve">        </w:t>
      </w:r>
      <w:r w:rsidR="003F4C23">
        <w:rPr>
          <w:sz w:val="24"/>
          <w:szCs w:val="24"/>
        </w:rPr>
        <w:t xml:space="preserve">Drobeta Turnul Severin </w:t>
      </w:r>
    </w:p>
    <w:p w:rsidR="00551A7D" w:rsidRPr="00DB01F8" w:rsidRDefault="00551A7D" w:rsidP="003F4C23">
      <w:pPr>
        <w:ind w:firstLine="720"/>
        <w:jc w:val="both"/>
        <w:rPr>
          <w:sz w:val="24"/>
          <w:szCs w:val="24"/>
        </w:rPr>
      </w:pPr>
    </w:p>
    <w:p w:rsidR="005A51CF" w:rsidRPr="00B349E5" w:rsidRDefault="005A51CF" w:rsidP="005A51CF">
      <w:pPr>
        <w:jc w:val="both"/>
        <w:rPr>
          <w:sz w:val="24"/>
          <w:szCs w:val="24"/>
          <w:lang w:val="fr-FR"/>
        </w:rPr>
      </w:pPr>
      <w:r w:rsidRPr="00B349E5">
        <w:rPr>
          <w:sz w:val="24"/>
          <w:szCs w:val="24"/>
          <w:lang w:val="fr-FR"/>
        </w:rPr>
        <w:t xml:space="preserve">PFEIFFER STEFAN                  </w:t>
      </w:r>
      <w:r w:rsidRPr="00B349E5">
        <w:rPr>
          <w:sz w:val="24"/>
          <w:szCs w:val="24"/>
          <w:lang w:val="fr-FR"/>
        </w:rPr>
        <w:tab/>
      </w:r>
      <w:r w:rsidRPr="00B349E5">
        <w:rPr>
          <w:sz w:val="24"/>
          <w:szCs w:val="24"/>
          <w:lang w:val="fr-FR"/>
        </w:rPr>
        <w:tab/>
        <w:t xml:space="preserve">                           </w:t>
      </w:r>
      <w:r w:rsidR="00B349E5">
        <w:rPr>
          <w:sz w:val="24"/>
          <w:szCs w:val="24"/>
          <w:lang w:val="fr-FR"/>
        </w:rPr>
        <w:tab/>
        <w:t xml:space="preserve">       </w:t>
      </w:r>
      <w:r w:rsidRPr="00B349E5">
        <w:rPr>
          <w:sz w:val="24"/>
          <w:szCs w:val="24"/>
          <w:lang w:val="fr-FR"/>
        </w:rPr>
        <w:t xml:space="preserve">   -prof.   Penisoara Andreea</w:t>
      </w:r>
    </w:p>
    <w:p w:rsidR="00B349E5" w:rsidRDefault="005A51CF" w:rsidP="00B349E5">
      <w:pPr>
        <w:jc w:val="both"/>
        <w:rPr>
          <w:sz w:val="24"/>
          <w:szCs w:val="24"/>
        </w:rPr>
      </w:pPr>
      <w:proofErr w:type="gramStart"/>
      <w:r w:rsidRPr="00DB01F8">
        <w:rPr>
          <w:sz w:val="24"/>
          <w:szCs w:val="24"/>
        </w:rPr>
        <w:t>Loc.</w:t>
      </w:r>
      <w:proofErr w:type="gramEnd"/>
      <w:r w:rsidRPr="00DB01F8">
        <w:rPr>
          <w:sz w:val="24"/>
          <w:szCs w:val="24"/>
        </w:rPr>
        <w:t xml:space="preserve"> </w:t>
      </w:r>
      <w:r w:rsidR="00B349E5">
        <w:rPr>
          <w:sz w:val="24"/>
          <w:szCs w:val="24"/>
        </w:rPr>
        <w:t xml:space="preserve">I          </w:t>
      </w:r>
      <w:r w:rsidR="00B349E5">
        <w:rPr>
          <w:sz w:val="24"/>
          <w:szCs w:val="24"/>
        </w:rPr>
        <w:tab/>
        <w:t xml:space="preserve">      </w:t>
      </w:r>
      <w:r w:rsidRPr="00DB01F8">
        <w:rPr>
          <w:sz w:val="24"/>
          <w:szCs w:val="24"/>
        </w:rPr>
        <w:t>Campionatul National Hand to Hand Light Contact U14,</w:t>
      </w:r>
      <w:r w:rsidR="00551A7D">
        <w:rPr>
          <w:sz w:val="24"/>
          <w:szCs w:val="24"/>
        </w:rPr>
        <w:t xml:space="preserve"> </w:t>
      </w:r>
      <w:r w:rsidRPr="00DB01F8">
        <w:rPr>
          <w:sz w:val="24"/>
          <w:szCs w:val="24"/>
        </w:rPr>
        <w:t xml:space="preserve">24.05.2025 </w:t>
      </w:r>
    </w:p>
    <w:p w:rsidR="005A51CF" w:rsidRPr="00DB01F8" w:rsidRDefault="00B349E5" w:rsidP="00B349E5">
      <w:pPr>
        <w:ind w:left="708" w:firstLine="708"/>
        <w:jc w:val="both"/>
        <w:rPr>
          <w:sz w:val="24"/>
          <w:szCs w:val="24"/>
        </w:rPr>
      </w:pPr>
      <w:r>
        <w:rPr>
          <w:sz w:val="24"/>
          <w:szCs w:val="24"/>
        </w:rPr>
        <w:t xml:space="preserve">        </w:t>
      </w:r>
      <w:r w:rsidR="005A51CF" w:rsidRPr="00DB01F8">
        <w:rPr>
          <w:sz w:val="24"/>
          <w:szCs w:val="24"/>
        </w:rPr>
        <w:t xml:space="preserve">Drobeta Turnul Severin </w:t>
      </w:r>
    </w:p>
    <w:p w:rsidR="00B349E5" w:rsidRDefault="007A42A6" w:rsidP="00B349E5">
      <w:pPr>
        <w:jc w:val="both"/>
        <w:rPr>
          <w:sz w:val="24"/>
          <w:szCs w:val="24"/>
        </w:rPr>
      </w:pPr>
      <w:proofErr w:type="gramStart"/>
      <w:r>
        <w:rPr>
          <w:sz w:val="24"/>
          <w:szCs w:val="24"/>
        </w:rPr>
        <w:t>Loc.</w:t>
      </w:r>
      <w:proofErr w:type="gramEnd"/>
      <w:r>
        <w:rPr>
          <w:sz w:val="24"/>
          <w:szCs w:val="24"/>
        </w:rPr>
        <w:t xml:space="preserve"> I         </w:t>
      </w:r>
      <w:r w:rsidR="003F4C23">
        <w:rPr>
          <w:sz w:val="24"/>
          <w:szCs w:val="24"/>
        </w:rPr>
        <w:t xml:space="preserve">        </w:t>
      </w:r>
      <w:r>
        <w:rPr>
          <w:sz w:val="24"/>
          <w:szCs w:val="24"/>
        </w:rPr>
        <w:t xml:space="preserve">   </w:t>
      </w:r>
      <w:r w:rsidR="005A51CF" w:rsidRPr="00DB01F8">
        <w:rPr>
          <w:sz w:val="24"/>
          <w:szCs w:val="24"/>
        </w:rPr>
        <w:t>Campionatul National Hand to Hand Full Contact</w:t>
      </w:r>
      <w:r w:rsidR="00B349E5">
        <w:rPr>
          <w:sz w:val="24"/>
          <w:szCs w:val="24"/>
        </w:rPr>
        <w:t xml:space="preserve"> U14</w:t>
      </w:r>
      <w:r w:rsidR="005A51CF" w:rsidRPr="00DB01F8">
        <w:rPr>
          <w:sz w:val="24"/>
          <w:szCs w:val="24"/>
        </w:rPr>
        <w:t>,</w:t>
      </w:r>
      <w:r w:rsidR="00551A7D">
        <w:rPr>
          <w:sz w:val="24"/>
          <w:szCs w:val="24"/>
        </w:rPr>
        <w:t xml:space="preserve"> </w:t>
      </w:r>
      <w:r w:rsidR="005A51CF" w:rsidRPr="00DB01F8">
        <w:rPr>
          <w:sz w:val="24"/>
          <w:szCs w:val="24"/>
        </w:rPr>
        <w:t xml:space="preserve">24.05.2025 </w:t>
      </w:r>
    </w:p>
    <w:p w:rsidR="005A51CF" w:rsidRPr="00DB01F8" w:rsidRDefault="00B349E5" w:rsidP="00B349E5">
      <w:pPr>
        <w:ind w:left="1416"/>
        <w:jc w:val="both"/>
        <w:rPr>
          <w:sz w:val="24"/>
          <w:szCs w:val="24"/>
        </w:rPr>
      </w:pPr>
      <w:r>
        <w:rPr>
          <w:sz w:val="24"/>
          <w:szCs w:val="24"/>
        </w:rPr>
        <w:t xml:space="preserve"> </w:t>
      </w:r>
      <w:r w:rsidR="003F4C23">
        <w:rPr>
          <w:sz w:val="24"/>
          <w:szCs w:val="24"/>
        </w:rPr>
        <w:t xml:space="preserve">    </w:t>
      </w:r>
      <w:r>
        <w:rPr>
          <w:sz w:val="24"/>
          <w:szCs w:val="24"/>
        </w:rPr>
        <w:t xml:space="preserve">   </w:t>
      </w:r>
      <w:r w:rsidR="005A51CF" w:rsidRPr="00DB01F8">
        <w:rPr>
          <w:sz w:val="24"/>
          <w:szCs w:val="24"/>
        </w:rPr>
        <w:t xml:space="preserve">Drobeta Turnul Severin </w:t>
      </w:r>
    </w:p>
    <w:p w:rsidR="00B349E5" w:rsidRDefault="007A42A6" w:rsidP="00B349E5">
      <w:pPr>
        <w:jc w:val="both"/>
        <w:rPr>
          <w:sz w:val="24"/>
          <w:szCs w:val="24"/>
        </w:rPr>
      </w:pPr>
      <w:proofErr w:type="gramStart"/>
      <w:r>
        <w:rPr>
          <w:sz w:val="24"/>
          <w:szCs w:val="24"/>
        </w:rPr>
        <w:t>Loc.</w:t>
      </w:r>
      <w:proofErr w:type="gramEnd"/>
      <w:r>
        <w:rPr>
          <w:sz w:val="24"/>
          <w:szCs w:val="24"/>
        </w:rPr>
        <w:t xml:space="preserve"> I        </w:t>
      </w:r>
      <w:r w:rsidR="003F4C23">
        <w:rPr>
          <w:sz w:val="24"/>
          <w:szCs w:val="24"/>
        </w:rPr>
        <w:t xml:space="preserve">       </w:t>
      </w:r>
      <w:r>
        <w:rPr>
          <w:sz w:val="24"/>
          <w:szCs w:val="24"/>
        </w:rPr>
        <w:t xml:space="preserve">   </w:t>
      </w:r>
      <w:r w:rsidR="003F4C23">
        <w:rPr>
          <w:sz w:val="24"/>
          <w:szCs w:val="24"/>
        </w:rPr>
        <w:t xml:space="preserve"> </w:t>
      </w:r>
      <w:r>
        <w:rPr>
          <w:sz w:val="24"/>
          <w:szCs w:val="24"/>
        </w:rPr>
        <w:t xml:space="preserve"> </w:t>
      </w:r>
      <w:r w:rsidR="005A51CF" w:rsidRPr="00DB01F8">
        <w:rPr>
          <w:sz w:val="24"/>
          <w:szCs w:val="24"/>
        </w:rPr>
        <w:t>Campionatul National Hand to Hand Self Defence</w:t>
      </w:r>
      <w:r w:rsidR="00B349E5">
        <w:rPr>
          <w:sz w:val="24"/>
          <w:szCs w:val="24"/>
        </w:rPr>
        <w:t xml:space="preserve"> U14</w:t>
      </w:r>
      <w:r w:rsidR="005A51CF" w:rsidRPr="00DB01F8">
        <w:rPr>
          <w:sz w:val="24"/>
          <w:szCs w:val="24"/>
        </w:rPr>
        <w:t>,</w:t>
      </w:r>
      <w:r w:rsidR="00551A7D">
        <w:rPr>
          <w:sz w:val="24"/>
          <w:szCs w:val="24"/>
        </w:rPr>
        <w:t xml:space="preserve"> </w:t>
      </w:r>
      <w:r w:rsidR="005A51CF" w:rsidRPr="00DB01F8">
        <w:rPr>
          <w:sz w:val="24"/>
          <w:szCs w:val="24"/>
        </w:rPr>
        <w:t xml:space="preserve">24.05.2025 </w:t>
      </w:r>
    </w:p>
    <w:p w:rsidR="00B349E5" w:rsidRDefault="00B349E5" w:rsidP="003F4C23">
      <w:pPr>
        <w:ind w:left="1416"/>
        <w:jc w:val="both"/>
        <w:rPr>
          <w:sz w:val="24"/>
          <w:szCs w:val="24"/>
        </w:rPr>
      </w:pPr>
      <w:r>
        <w:rPr>
          <w:sz w:val="24"/>
          <w:szCs w:val="24"/>
        </w:rPr>
        <w:t xml:space="preserve">    </w:t>
      </w:r>
      <w:r w:rsidR="003F4C23">
        <w:rPr>
          <w:sz w:val="24"/>
          <w:szCs w:val="24"/>
        </w:rPr>
        <w:t xml:space="preserve">    </w:t>
      </w:r>
      <w:r w:rsidR="005A51CF" w:rsidRPr="00DB01F8">
        <w:rPr>
          <w:sz w:val="24"/>
          <w:szCs w:val="24"/>
        </w:rPr>
        <w:t xml:space="preserve">Drobeta Turnul Severin </w:t>
      </w:r>
    </w:p>
    <w:p w:rsidR="00551A7D" w:rsidRPr="00DB01F8" w:rsidRDefault="00551A7D" w:rsidP="003F4C23">
      <w:pPr>
        <w:ind w:left="1416"/>
        <w:jc w:val="both"/>
        <w:rPr>
          <w:sz w:val="24"/>
          <w:szCs w:val="24"/>
        </w:rPr>
      </w:pPr>
    </w:p>
    <w:p w:rsidR="005A51CF" w:rsidRPr="00B349E5" w:rsidRDefault="005A51CF" w:rsidP="005A51CF">
      <w:pPr>
        <w:jc w:val="both"/>
        <w:rPr>
          <w:sz w:val="24"/>
          <w:szCs w:val="24"/>
          <w:lang w:val="fr-FR"/>
        </w:rPr>
      </w:pPr>
      <w:r w:rsidRPr="00B349E5">
        <w:rPr>
          <w:sz w:val="24"/>
          <w:szCs w:val="24"/>
          <w:lang w:val="fr-FR"/>
        </w:rPr>
        <w:t xml:space="preserve">MARCU RALUCA                                           </w:t>
      </w:r>
      <w:r w:rsidRPr="00B349E5">
        <w:rPr>
          <w:sz w:val="24"/>
          <w:szCs w:val="24"/>
          <w:lang w:val="fr-FR"/>
        </w:rPr>
        <w:tab/>
      </w:r>
      <w:r w:rsidRPr="00B349E5">
        <w:rPr>
          <w:sz w:val="24"/>
          <w:szCs w:val="24"/>
          <w:lang w:val="fr-FR"/>
        </w:rPr>
        <w:tab/>
      </w:r>
      <w:r w:rsidR="00B349E5">
        <w:rPr>
          <w:sz w:val="24"/>
          <w:szCs w:val="24"/>
          <w:lang w:val="fr-FR"/>
        </w:rPr>
        <w:tab/>
        <w:t xml:space="preserve">  </w:t>
      </w:r>
      <w:r w:rsidR="00B349E5">
        <w:rPr>
          <w:sz w:val="24"/>
          <w:szCs w:val="24"/>
          <w:lang w:val="fr-FR"/>
        </w:rPr>
        <w:tab/>
        <w:t>-prof. Penisoara Andreea</w:t>
      </w:r>
    </w:p>
    <w:p w:rsidR="00B349E5" w:rsidRDefault="005A51CF" w:rsidP="00B349E5">
      <w:pPr>
        <w:jc w:val="both"/>
        <w:rPr>
          <w:sz w:val="24"/>
          <w:szCs w:val="24"/>
        </w:rPr>
      </w:pPr>
      <w:r w:rsidRPr="00DB01F8">
        <w:rPr>
          <w:sz w:val="24"/>
          <w:szCs w:val="24"/>
        </w:rPr>
        <w:t xml:space="preserve">Loc. III  </w:t>
      </w:r>
      <w:r w:rsidR="007A42A6">
        <w:rPr>
          <w:sz w:val="24"/>
          <w:szCs w:val="24"/>
        </w:rPr>
        <w:t xml:space="preserve">       </w:t>
      </w:r>
      <w:r w:rsidR="003F4C23">
        <w:rPr>
          <w:sz w:val="24"/>
          <w:szCs w:val="24"/>
        </w:rPr>
        <w:t xml:space="preserve">        </w:t>
      </w:r>
      <w:r w:rsidRPr="00DB01F8">
        <w:rPr>
          <w:i/>
          <w:sz w:val="24"/>
          <w:szCs w:val="24"/>
        </w:rPr>
        <w:t>Concursul</w:t>
      </w:r>
      <w:r w:rsidRPr="00DB01F8">
        <w:rPr>
          <w:sz w:val="24"/>
          <w:szCs w:val="24"/>
        </w:rPr>
        <w:t xml:space="preserve"> National Hand to Hand U10 (9 ANI) Light Contact,</w:t>
      </w:r>
      <w:r w:rsidR="00551A7D">
        <w:rPr>
          <w:sz w:val="24"/>
          <w:szCs w:val="24"/>
        </w:rPr>
        <w:t xml:space="preserve"> </w:t>
      </w:r>
      <w:r w:rsidRPr="00DB01F8">
        <w:rPr>
          <w:sz w:val="24"/>
          <w:szCs w:val="24"/>
        </w:rPr>
        <w:t xml:space="preserve">24.05.2025 </w:t>
      </w:r>
    </w:p>
    <w:p w:rsidR="005B5CCB" w:rsidRPr="008F215C" w:rsidRDefault="00B349E5" w:rsidP="003F4C23">
      <w:pPr>
        <w:ind w:left="1416"/>
        <w:jc w:val="both"/>
        <w:rPr>
          <w:sz w:val="24"/>
          <w:szCs w:val="24"/>
          <w:lang w:val="it-IT"/>
        </w:rPr>
      </w:pPr>
      <w:r>
        <w:rPr>
          <w:sz w:val="24"/>
          <w:szCs w:val="24"/>
        </w:rPr>
        <w:t xml:space="preserve">  </w:t>
      </w:r>
      <w:r w:rsidR="003F4C23">
        <w:rPr>
          <w:sz w:val="24"/>
          <w:szCs w:val="24"/>
        </w:rPr>
        <w:t xml:space="preserve">   </w:t>
      </w:r>
      <w:r w:rsidR="00B44047">
        <w:rPr>
          <w:sz w:val="24"/>
          <w:szCs w:val="24"/>
        </w:rPr>
        <w:t xml:space="preserve"> </w:t>
      </w:r>
      <w:r w:rsidR="005A51CF" w:rsidRPr="00DB01F8">
        <w:rPr>
          <w:sz w:val="24"/>
          <w:szCs w:val="24"/>
        </w:rPr>
        <w:t xml:space="preserve"> </w:t>
      </w:r>
      <w:r w:rsidR="005A51CF" w:rsidRPr="008F215C">
        <w:rPr>
          <w:sz w:val="24"/>
          <w:szCs w:val="24"/>
          <w:lang w:val="it-IT"/>
        </w:rPr>
        <w:t xml:space="preserve">Drobeta Turnul Severin </w:t>
      </w:r>
    </w:p>
    <w:p w:rsidR="00551A7D" w:rsidRPr="008F215C" w:rsidRDefault="00551A7D" w:rsidP="003F4C23">
      <w:pPr>
        <w:ind w:left="1416"/>
        <w:jc w:val="both"/>
        <w:rPr>
          <w:sz w:val="24"/>
          <w:szCs w:val="24"/>
          <w:lang w:val="it-IT"/>
        </w:rPr>
      </w:pPr>
    </w:p>
    <w:p w:rsidR="005B5CCB" w:rsidRPr="008F215C" w:rsidRDefault="005B5CCB" w:rsidP="005B5CCB">
      <w:pPr>
        <w:jc w:val="both"/>
        <w:rPr>
          <w:sz w:val="24"/>
          <w:szCs w:val="24"/>
          <w:lang w:val="it-IT"/>
        </w:rPr>
      </w:pPr>
      <w:r w:rsidRPr="008F215C">
        <w:rPr>
          <w:sz w:val="24"/>
          <w:szCs w:val="24"/>
          <w:lang w:val="it-IT"/>
        </w:rPr>
        <w:t>AYAN ISTFAN</w:t>
      </w:r>
      <w:r w:rsidRPr="008F215C">
        <w:rPr>
          <w:sz w:val="24"/>
          <w:szCs w:val="24"/>
          <w:lang w:val="it-IT"/>
        </w:rPr>
        <w:tab/>
      </w:r>
      <w:r w:rsidRPr="008F215C">
        <w:rPr>
          <w:sz w:val="24"/>
          <w:szCs w:val="24"/>
          <w:lang w:val="it-IT"/>
        </w:rPr>
        <w:tab/>
      </w:r>
      <w:r w:rsidRPr="008F215C">
        <w:rPr>
          <w:sz w:val="24"/>
          <w:szCs w:val="24"/>
          <w:lang w:val="it-IT"/>
        </w:rPr>
        <w:tab/>
      </w:r>
      <w:r w:rsidRPr="008F215C">
        <w:rPr>
          <w:sz w:val="24"/>
          <w:szCs w:val="24"/>
          <w:lang w:val="it-IT"/>
        </w:rPr>
        <w:tab/>
      </w:r>
      <w:r w:rsidRPr="008F215C">
        <w:rPr>
          <w:sz w:val="24"/>
          <w:szCs w:val="24"/>
          <w:lang w:val="it-IT"/>
        </w:rPr>
        <w:tab/>
      </w:r>
      <w:r w:rsidRPr="008F215C">
        <w:rPr>
          <w:sz w:val="24"/>
          <w:szCs w:val="24"/>
          <w:lang w:val="it-IT"/>
        </w:rPr>
        <w:tab/>
      </w:r>
      <w:r w:rsidRPr="008F215C">
        <w:rPr>
          <w:sz w:val="24"/>
          <w:szCs w:val="24"/>
          <w:lang w:val="it-IT"/>
        </w:rPr>
        <w:tab/>
        <w:t xml:space="preserve">           -prof. Macarei Storus Laurentiu</w:t>
      </w:r>
    </w:p>
    <w:p w:rsidR="005B5CCB" w:rsidRPr="008F215C" w:rsidRDefault="005B5CCB" w:rsidP="005B5CCB">
      <w:pPr>
        <w:jc w:val="both"/>
        <w:rPr>
          <w:sz w:val="24"/>
          <w:szCs w:val="24"/>
          <w:lang w:val="it-IT"/>
        </w:rPr>
      </w:pPr>
      <w:r w:rsidRPr="008F215C">
        <w:rPr>
          <w:sz w:val="24"/>
          <w:szCs w:val="24"/>
          <w:lang w:val="it-IT"/>
        </w:rPr>
        <w:t xml:space="preserve">Loc. I     </w:t>
      </w:r>
      <w:r w:rsidR="007A42A6" w:rsidRPr="008F215C">
        <w:rPr>
          <w:sz w:val="24"/>
          <w:szCs w:val="24"/>
          <w:lang w:val="it-IT"/>
        </w:rPr>
        <w:t xml:space="preserve">    </w:t>
      </w:r>
      <w:r w:rsidR="003F4C23" w:rsidRPr="008F215C">
        <w:rPr>
          <w:sz w:val="24"/>
          <w:szCs w:val="24"/>
          <w:lang w:val="it-IT"/>
        </w:rPr>
        <w:t xml:space="preserve">        </w:t>
      </w:r>
      <w:r w:rsidR="007A42A6" w:rsidRPr="008F215C">
        <w:rPr>
          <w:sz w:val="24"/>
          <w:szCs w:val="24"/>
          <w:lang w:val="it-IT"/>
        </w:rPr>
        <w:t xml:space="preserve">  </w:t>
      </w:r>
      <w:r w:rsidRPr="008F215C">
        <w:rPr>
          <w:sz w:val="24"/>
          <w:szCs w:val="24"/>
          <w:lang w:val="it-IT"/>
        </w:rPr>
        <w:t>Campionat Individual U15,</w:t>
      </w:r>
      <w:r w:rsidR="00551A7D" w:rsidRPr="008F215C">
        <w:rPr>
          <w:sz w:val="24"/>
          <w:szCs w:val="24"/>
          <w:lang w:val="it-IT"/>
        </w:rPr>
        <w:t xml:space="preserve"> </w:t>
      </w:r>
      <w:r w:rsidRPr="008F215C">
        <w:rPr>
          <w:sz w:val="24"/>
          <w:szCs w:val="24"/>
          <w:lang w:val="it-IT"/>
        </w:rPr>
        <w:t xml:space="preserve">16.03.2025 Calarasi-41Kg       </w:t>
      </w:r>
    </w:p>
    <w:p w:rsidR="005B5CCB" w:rsidRPr="008F215C" w:rsidRDefault="005B5CCB" w:rsidP="005B5CCB">
      <w:pPr>
        <w:jc w:val="both"/>
        <w:rPr>
          <w:sz w:val="24"/>
          <w:szCs w:val="24"/>
          <w:lang w:val="it-IT"/>
        </w:rPr>
      </w:pPr>
      <w:r w:rsidRPr="008F215C">
        <w:rPr>
          <w:sz w:val="24"/>
          <w:szCs w:val="24"/>
          <w:lang w:val="it-IT"/>
        </w:rPr>
        <w:t xml:space="preserve">Participare </w:t>
      </w:r>
      <w:r w:rsidR="003F4C23" w:rsidRPr="008F215C">
        <w:rPr>
          <w:sz w:val="24"/>
          <w:szCs w:val="24"/>
          <w:lang w:val="it-IT"/>
        </w:rPr>
        <w:t xml:space="preserve">           </w:t>
      </w:r>
      <w:r w:rsidRPr="008F215C">
        <w:rPr>
          <w:sz w:val="24"/>
          <w:szCs w:val="24"/>
          <w:lang w:val="it-IT"/>
        </w:rPr>
        <w:t>Campionatul European U1</w:t>
      </w:r>
      <w:r w:rsidR="003F4C23" w:rsidRPr="008F215C">
        <w:rPr>
          <w:sz w:val="24"/>
          <w:szCs w:val="24"/>
          <w:lang w:val="it-IT"/>
        </w:rPr>
        <w:t>5, 25-28.06.2025</w:t>
      </w:r>
      <w:r w:rsidR="00551A7D" w:rsidRPr="008F215C">
        <w:rPr>
          <w:sz w:val="24"/>
          <w:szCs w:val="24"/>
          <w:lang w:val="it-IT"/>
        </w:rPr>
        <w:t xml:space="preserve"> </w:t>
      </w:r>
      <w:r w:rsidR="003F4C23" w:rsidRPr="008F215C">
        <w:rPr>
          <w:sz w:val="24"/>
          <w:szCs w:val="24"/>
          <w:lang w:val="it-IT"/>
        </w:rPr>
        <w:t xml:space="preserve">Caorle Italia  </w:t>
      </w:r>
    </w:p>
    <w:p w:rsidR="00551A7D" w:rsidRPr="008F215C" w:rsidRDefault="00551A7D" w:rsidP="005B5CCB">
      <w:pPr>
        <w:jc w:val="both"/>
        <w:rPr>
          <w:sz w:val="24"/>
          <w:szCs w:val="24"/>
          <w:lang w:val="it-IT"/>
        </w:rPr>
      </w:pPr>
    </w:p>
    <w:p w:rsidR="00551A7D" w:rsidRPr="008F215C" w:rsidRDefault="00551A7D" w:rsidP="005B5CCB">
      <w:pPr>
        <w:jc w:val="both"/>
        <w:rPr>
          <w:sz w:val="24"/>
          <w:szCs w:val="24"/>
          <w:lang w:val="it-IT"/>
        </w:rPr>
      </w:pPr>
    </w:p>
    <w:p w:rsidR="005B5CCB" w:rsidRPr="008F215C" w:rsidRDefault="005B5CCB" w:rsidP="005B5CCB">
      <w:pPr>
        <w:jc w:val="both"/>
        <w:rPr>
          <w:sz w:val="24"/>
          <w:szCs w:val="24"/>
          <w:lang w:val="it-IT"/>
        </w:rPr>
      </w:pPr>
      <w:r w:rsidRPr="008F215C">
        <w:rPr>
          <w:sz w:val="24"/>
          <w:szCs w:val="24"/>
          <w:lang w:val="it-IT"/>
        </w:rPr>
        <w:lastRenderedPageBreak/>
        <w:t xml:space="preserve">BRAT SERGIU COSMIN </w:t>
      </w:r>
      <w:r w:rsidRPr="008F215C">
        <w:rPr>
          <w:sz w:val="24"/>
          <w:szCs w:val="24"/>
          <w:lang w:val="it-IT"/>
        </w:rPr>
        <w:tab/>
      </w:r>
      <w:r w:rsidRPr="008F215C">
        <w:rPr>
          <w:sz w:val="24"/>
          <w:szCs w:val="24"/>
          <w:lang w:val="it-IT"/>
        </w:rPr>
        <w:tab/>
      </w:r>
      <w:r w:rsidRPr="008F215C">
        <w:rPr>
          <w:sz w:val="24"/>
          <w:szCs w:val="24"/>
          <w:lang w:val="it-IT"/>
        </w:rPr>
        <w:tab/>
      </w:r>
      <w:r w:rsidRPr="008F215C">
        <w:rPr>
          <w:sz w:val="24"/>
          <w:szCs w:val="24"/>
          <w:lang w:val="it-IT"/>
        </w:rPr>
        <w:tab/>
      </w:r>
      <w:r w:rsidRPr="008F215C">
        <w:rPr>
          <w:sz w:val="24"/>
          <w:szCs w:val="24"/>
          <w:lang w:val="it-IT"/>
        </w:rPr>
        <w:tab/>
      </w:r>
      <w:r w:rsidRPr="008F215C">
        <w:rPr>
          <w:sz w:val="24"/>
          <w:szCs w:val="24"/>
          <w:lang w:val="it-IT"/>
        </w:rPr>
        <w:tab/>
        <w:t xml:space="preserve">     -prof. Macarei Storus Laurentiu</w:t>
      </w:r>
    </w:p>
    <w:p w:rsidR="005B5CCB" w:rsidRPr="008F215C" w:rsidRDefault="007A42A6" w:rsidP="005B5CCB">
      <w:pPr>
        <w:jc w:val="both"/>
        <w:rPr>
          <w:sz w:val="24"/>
          <w:szCs w:val="24"/>
          <w:lang w:val="it-IT"/>
        </w:rPr>
      </w:pPr>
      <w:r w:rsidRPr="008F215C">
        <w:rPr>
          <w:sz w:val="24"/>
          <w:szCs w:val="24"/>
          <w:lang w:val="it-IT"/>
        </w:rPr>
        <w:t xml:space="preserve">Loc.III        </w:t>
      </w:r>
      <w:r w:rsidR="003F4C23" w:rsidRPr="008F215C">
        <w:rPr>
          <w:sz w:val="24"/>
          <w:szCs w:val="24"/>
          <w:lang w:val="it-IT"/>
        </w:rPr>
        <w:t xml:space="preserve">       </w:t>
      </w:r>
      <w:r w:rsidRPr="008F215C">
        <w:rPr>
          <w:sz w:val="24"/>
          <w:szCs w:val="24"/>
          <w:lang w:val="it-IT"/>
        </w:rPr>
        <w:t xml:space="preserve">  </w:t>
      </w:r>
      <w:r w:rsidR="005B5CCB" w:rsidRPr="008F215C">
        <w:rPr>
          <w:sz w:val="24"/>
          <w:szCs w:val="24"/>
          <w:lang w:val="it-IT"/>
        </w:rPr>
        <w:t>Campionat National Individua</w:t>
      </w:r>
      <w:r w:rsidR="003F4C23" w:rsidRPr="008F215C">
        <w:rPr>
          <w:sz w:val="24"/>
          <w:szCs w:val="24"/>
          <w:lang w:val="it-IT"/>
        </w:rPr>
        <w:t>l U20,</w:t>
      </w:r>
      <w:r w:rsidR="00551A7D" w:rsidRPr="008F215C">
        <w:rPr>
          <w:sz w:val="24"/>
          <w:szCs w:val="24"/>
          <w:lang w:val="it-IT"/>
        </w:rPr>
        <w:t xml:space="preserve"> </w:t>
      </w:r>
      <w:r w:rsidR="003F4C23" w:rsidRPr="008F215C">
        <w:rPr>
          <w:sz w:val="24"/>
          <w:szCs w:val="24"/>
          <w:lang w:val="it-IT"/>
        </w:rPr>
        <w:t>17.05.2025 Calarasi-130</w:t>
      </w:r>
      <w:r w:rsidR="00551A7D" w:rsidRPr="008F215C">
        <w:rPr>
          <w:sz w:val="24"/>
          <w:szCs w:val="24"/>
          <w:lang w:val="it-IT"/>
        </w:rPr>
        <w:t xml:space="preserve"> </w:t>
      </w:r>
      <w:r w:rsidR="003F4C23" w:rsidRPr="008F215C">
        <w:rPr>
          <w:sz w:val="24"/>
          <w:szCs w:val="24"/>
          <w:lang w:val="it-IT"/>
        </w:rPr>
        <w:t>Kg</w:t>
      </w:r>
    </w:p>
    <w:p w:rsidR="00551A7D" w:rsidRPr="008F215C" w:rsidRDefault="00551A7D" w:rsidP="005B5CCB">
      <w:pPr>
        <w:jc w:val="both"/>
        <w:rPr>
          <w:sz w:val="24"/>
          <w:szCs w:val="24"/>
          <w:lang w:val="it-IT"/>
        </w:rPr>
      </w:pPr>
    </w:p>
    <w:p w:rsidR="005B5CCB" w:rsidRPr="008F215C" w:rsidRDefault="005B5CCB" w:rsidP="005B5CCB">
      <w:pPr>
        <w:jc w:val="both"/>
        <w:rPr>
          <w:sz w:val="24"/>
          <w:szCs w:val="24"/>
          <w:lang w:val="it-IT"/>
        </w:rPr>
      </w:pPr>
      <w:r w:rsidRPr="008F215C">
        <w:rPr>
          <w:sz w:val="24"/>
          <w:szCs w:val="24"/>
          <w:lang w:val="it-IT"/>
        </w:rPr>
        <w:t xml:space="preserve">MOLDOVAN ANDREI         </w:t>
      </w:r>
      <w:r w:rsidRPr="008F215C">
        <w:rPr>
          <w:sz w:val="24"/>
          <w:szCs w:val="24"/>
          <w:lang w:val="it-IT"/>
        </w:rPr>
        <w:tab/>
      </w:r>
      <w:r w:rsidRPr="008F215C">
        <w:rPr>
          <w:sz w:val="24"/>
          <w:szCs w:val="24"/>
          <w:lang w:val="it-IT"/>
        </w:rPr>
        <w:tab/>
      </w:r>
      <w:r w:rsidRPr="008F215C">
        <w:rPr>
          <w:sz w:val="24"/>
          <w:szCs w:val="24"/>
          <w:lang w:val="it-IT"/>
        </w:rPr>
        <w:tab/>
      </w:r>
      <w:r w:rsidRPr="008F215C">
        <w:rPr>
          <w:sz w:val="24"/>
          <w:szCs w:val="24"/>
          <w:lang w:val="it-IT"/>
        </w:rPr>
        <w:tab/>
      </w:r>
      <w:r w:rsidRPr="008F215C">
        <w:rPr>
          <w:sz w:val="24"/>
          <w:szCs w:val="24"/>
          <w:lang w:val="it-IT"/>
        </w:rPr>
        <w:tab/>
        <w:t xml:space="preserve">      -prof. Macarei Storus Laurentiu</w:t>
      </w:r>
    </w:p>
    <w:p w:rsidR="005B5CCB" w:rsidRPr="008F215C" w:rsidRDefault="007A42A6" w:rsidP="005B5CCB">
      <w:pPr>
        <w:jc w:val="both"/>
        <w:rPr>
          <w:sz w:val="24"/>
          <w:szCs w:val="24"/>
          <w:lang w:val="it-IT"/>
        </w:rPr>
      </w:pPr>
      <w:r w:rsidRPr="008F215C">
        <w:rPr>
          <w:sz w:val="24"/>
          <w:szCs w:val="24"/>
          <w:lang w:val="it-IT"/>
        </w:rPr>
        <w:t xml:space="preserve">Loc.III       </w:t>
      </w:r>
      <w:r w:rsidR="003F4C23" w:rsidRPr="008F215C">
        <w:rPr>
          <w:sz w:val="24"/>
          <w:szCs w:val="24"/>
          <w:lang w:val="it-IT"/>
        </w:rPr>
        <w:t xml:space="preserve">       </w:t>
      </w:r>
      <w:r w:rsidRPr="008F215C">
        <w:rPr>
          <w:sz w:val="24"/>
          <w:szCs w:val="24"/>
          <w:lang w:val="it-IT"/>
        </w:rPr>
        <w:t xml:space="preserve"> </w:t>
      </w:r>
      <w:r w:rsidR="003F4C23" w:rsidRPr="008F215C">
        <w:rPr>
          <w:sz w:val="24"/>
          <w:szCs w:val="24"/>
          <w:lang w:val="it-IT"/>
        </w:rPr>
        <w:t xml:space="preserve"> </w:t>
      </w:r>
      <w:r w:rsidRPr="008F215C">
        <w:rPr>
          <w:sz w:val="24"/>
          <w:szCs w:val="24"/>
          <w:lang w:val="it-IT"/>
        </w:rPr>
        <w:t xml:space="preserve"> </w:t>
      </w:r>
      <w:r w:rsidR="005B5CCB" w:rsidRPr="008F215C">
        <w:rPr>
          <w:sz w:val="24"/>
          <w:szCs w:val="24"/>
          <w:lang w:val="it-IT"/>
        </w:rPr>
        <w:t>Campionat National Individual U20</w:t>
      </w:r>
      <w:r w:rsidR="003F4C23" w:rsidRPr="008F215C">
        <w:rPr>
          <w:sz w:val="24"/>
          <w:szCs w:val="24"/>
          <w:lang w:val="it-IT"/>
        </w:rPr>
        <w:t>,</w:t>
      </w:r>
      <w:r w:rsidR="00551A7D" w:rsidRPr="008F215C">
        <w:rPr>
          <w:sz w:val="24"/>
          <w:szCs w:val="24"/>
          <w:lang w:val="it-IT"/>
        </w:rPr>
        <w:t xml:space="preserve"> </w:t>
      </w:r>
      <w:r w:rsidR="003F4C23" w:rsidRPr="008F215C">
        <w:rPr>
          <w:sz w:val="24"/>
          <w:szCs w:val="24"/>
          <w:lang w:val="it-IT"/>
        </w:rPr>
        <w:t xml:space="preserve">17.05.2025 Calarasi-63 Kg     </w:t>
      </w:r>
    </w:p>
    <w:p w:rsidR="00551A7D" w:rsidRPr="008F215C" w:rsidRDefault="00551A7D" w:rsidP="005B5CCB">
      <w:pPr>
        <w:jc w:val="both"/>
        <w:rPr>
          <w:sz w:val="24"/>
          <w:szCs w:val="24"/>
          <w:lang w:val="it-IT"/>
        </w:rPr>
      </w:pPr>
    </w:p>
    <w:p w:rsidR="005B5CCB" w:rsidRPr="008F215C" w:rsidRDefault="005B5CCB" w:rsidP="005B5CCB">
      <w:pPr>
        <w:jc w:val="both"/>
        <w:rPr>
          <w:sz w:val="24"/>
          <w:szCs w:val="24"/>
          <w:lang w:val="it-IT"/>
        </w:rPr>
      </w:pPr>
      <w:r w:rsidRPr="008F215C">
        <w:rPr>
          <w:sz w:val="24"/>
          <w:szCs w:val="24"/>
          <w:lang w:val="it-IT"/>
        </w:rPr>
        <w:t xml:space="preserve">DRAGOI MARC ANTON         </w:t>
      </w:r>
      <w:r w:rsidRPr="008F215C">
        <w:rPr>
          <w:sz w:val="24"/>
          <w:szCs w:val="24"/>
          <w:lang w:val="it-IT"/>
        </w:rPr>
        <w:tab/>
      </w:r>
      <w:r w:rsidRPr="008F215C">
        <w:rPr>
          <w:sz w:val="24"/>
          <w:szCs w:val="24"/>
          <w:lang w:val="it-IT"/>
        </w:rPr>
        <w:tab/>
      </w:r>
      <w:r w:rsidRPr="008F215C">
        <w:rPr>
          <w:sz w:val="24"/>
          <w:szCs w:val="24"/>
          <w:lang w:val="it-IT"/>
        </w:rPr>
        <w:tab/>
      </w:r>
      <w:r w:rsidRPr="008F215C">
        <w:rPr>
          <w:sz w:val="24"/>
          <w:szCs w:val="24"/>
          <w:lang w:val="it-IT"/>
        </w:rPr>
        <w:tab/>
        <w:t xml:space="preserve">  </w:t>
      </w:r>
      <w:r w:rsidRPr="008F215C">
        <w:rPr>
          <w:sz w:val="24"/>
          <w:szCs w:val="24"/>
          <w:lang w:val="it-IT"/>
        </w:rPr>
        <w:tab/>
        <w:t xml:space="preserve">      -prof. Macarei Storus Laurentiu</w:t>
      </w:r>
      <w:r w:rsidRPr="008F215C">
        <w:rPr>
          <w:sz w:val="24"/>
          <w:szCs w:val="24"/>
          <w:lang w:val="it-IT"/>
        </w:rPr>
        <w:tab/>
      </w:r>
    </w:p>
    <w:p w:rsidR="005B5CCB" w:rsidRDefault="007A42A6" w:rsidP="005B5CCB">
      <w:pPr>
        <w:jc w:val="both"/>
        <w:rPr>
          <w:sz w:val="24"/>
          <w:szCs w:val="24"/>
        </w:rPr>
      </w:pPr>
      <w:r>
        <w:rPr>
          <w:sz w:val="24"/>
          <w:szCs w:val="24"/>
        </w:rPr>
        <w:t xml:space="preserve">Loc.III        </w:t>
      </w:r>
      <w:r w:rsidR="003F4C23">
        <w:rPr>
          <w:sz w:val="24"/>
          <w:szCs w:val="24"/>
        </w:rPr>
        <w:t xml:space="preserve">        </w:t>
      </w:r>
      <w:r>
        <w:rPr>
          <w:sz w:val="24"/>
          <w:szCs w:val="24"/>
        </w:rPr>
        <w:t xml:space="preserve"> </w:t>
      </w:r>
      <w:r w:rsidR="005B5CCB" w:rsidRPr="005B5CCB">
        <w:rPr>
          <w:sz w:val="24"/>
          <w:szCs w:val="24"/>
        </w:rPr>
        <w:t>Campionat National Individual Juni</w:t>
      </w:r>
      <w:r w:rsidR="003F4C23">
        <w:rPr>
          <w:sz w:val="24"/>
          <w:szCs w:val="24"/>
        </w:rPr>
        <w:t>ori 4,</w:t>
      </w:r>
      <w:r w:rsidR="00551A7D">
        <w:rPr>
          <w:sz w:val="24"/>
          <w:szCs w:val="24"/>
        </w:rPr>
        <w:t xml:space="preserve"> </w:t>
      </w:r>
      <w:r w:rsidR="003F4C23">
        <w:rPr>
          <w:sz w:val="24"/>
          <w:szCs w:val="24"/>
        </w:rPr>
        <w:t>06-08.06.2025 Buzau-68 Kg</w:t>
      </w:r>
    </w:p>
    <w:p w:rsidR="00551A7D" w:rsidRPr="005B5CCB" w:rsidRDefault="00551A7D" w:rsidP="005B5CCB">
      <w:pPr>
        <w:jc w:val="both"/>
        <w:rPr>
          <w:sz w:val="24"/>
          <w:szCs w:val="24"/>
        </w:rPr>
      </w:pPr>
    </w:p>
    <w:p w:rsidR="005B5CCB" w:rsidRPr="008F215C" w:rsidRDefault="005B5CCB" w:rsidP="005B5CCB">
      <w:pPr>
        <w:jc w:val="both"/>
        <w:rPr>
          <w:sz w:val="24"/>
          <w:szCs w:val="24"/>
          <w:lang w:val="it-IT"/>
        </w:rPr>
      </w:pPr>
      <w:r w:rsidRPr="008F215C">
        <w:rPr>
          <w:sz w:val="24"/>
          <w:szCs w:val="24"/>
          <w:lang w:val="it-IT"/>
        </w:rPr>
        <w:t xml:space="preserve">SAJTI JANOS                       </w:t>
      </w:r>
      <w:r w:rsidRPr="008F215C">
        <w:rPr>
          <w:sz w:val="24"/>
          <w:szCs w:val="24"/>
          <w:lang w:val="it-IT"/>
        </w:rPr>
        <w:tab/>
      </w:r>
      <w:r w:rsidRPr="008F215C">
        <w:rPr>
          <w:sz w:val="24"/>
          <w:szCs w:val="24"/>
          <w:lang w:val="it-IT"/>
        </w:rPr>
        <w:tab/>
      </w:r>
      <w:r w:rsidRPr="008F215C">
        <w:rPr>
          <w:sz w:val="24"/>
          <w:szCs w:val="24"/>
          <w:lang w:val="it-IT"/>
        </w:rPr>
        <w:tab/>
      </w:r>
      <w:r w:rsidRPr="008F215C">
        <w:rPr>
          <w:sz w:val="24"/>
          <w:szCs w:val="24"/>
          <w:lang w:val="it-IT"/>
        </w:rPr>
        <w:tab/>
      </w:r>
      <w:r w:rsidRPr="008F215C">
        <w:rPr>
          <w:sz w:val="24"/>
          <w:szCs w:val="24"/>
          <w:lang w:val="it-IT"/>
        </w:rPr>
        <w:tab/>
        <w:t xml:space="preserve">                   -prof.Macarei Storus Laurentiu</w:t>
      </w:r>
      <w:r w:rsidRPr="008F215C">
        <w:rPr>
          <w:sz w:val="24"/>
          <w:szCs w:val="24"/>
          <w:lang w:val="it-IT"/>
        </w:rPr>
        <w:tab/>
      </w:r>
    </w:p>
    <w:p w:rsidR="005B5CCB" w:rsidRDefault="007A42A6" w:rsidP="005B5CCB">
      <w:pPr>
        <w:jc w:val="both"/>
        <w:rPr>
          <w:sz w:val="24"/>
          <w:szCs w:val="24"/>
        </w:rPr>
      </w:pPr>
      <w:r>
        <w:rPr>
          <w:sz w:val="24"/>
          <w:szCs w:val="24"/>
        </w:rPr>
        <w:t xml:space="preserve">Loc.III       </w:t>
      </w:r>
      <w:r w:rsidR="003F4C23">
        <w:rPr>
          <w:sz w:val="24"/>
          <w:szCs w:val="24"/>
        </w:rPr>
        <w:t xml:space="preserve">        </w:t>
      </w:r>
      <w:r>
        <w:rPr>
          <w:sz w:val="24"/>
          <w:szCs w:val="24"/>
        </w:rPr>
        <w:t xml:space="preserve">  </w:t>
      </w:r>
      <w:r w:rsidR="005B5CCB" w:rsidRPr="005B5CCB">
        <w:rPr>
          <w:sz w:val="24"/>
          <w:szCs w:val="24"/>
        </w:rPr>
        <w:t>Campionat National Individual Juni</w:t>
      </w:r>
      <w:r w:rsidR="003F4C23">
        <w:rPr>
          <w:sz w:val="24"/>
          <w:szCs w:val="24"/>
        </w:rPr>
        <w:t>ori 4,</w:t>
      </w:r>
      <w:r w:rsidR="00551A7D">
        <w:rPr>
          <w:sz w:val="24"/>
          <w:szCs w:val="24"/>
        </w:rPr>
        <w:t xml:space="preserve"> </w:t>
      </w:r>
      <w:r w:rsidR="003F4C23">
        <w:rPr>
          <w:sz w:val="24"/>
          <w:szCs w:val="24"/>
        </w:rPr>
        <w:t>06-08.06.2025 Buzau-52 Kg</w:t>
      </w:r>
    </w:p>
    <w:p w:rsidR="00551A7D" w:rsidRPr="003F4C23" w:rsidRDefault="00551A7D" w:rsidP="005B5CCB">
      <w:pPr>
        <w:jc w:val="both"/>
        <w:rPr>
          <w:sz w:val="24"/>
          <w:szCs w:val="24"/>
        </w:rPr>
      </w:pPr>
    </w:p>
    <w:p w:rsidR="005B5CCB" w:rsidRPr="008F215C" w:rsidRDefault="005B5CCB" w:rsidP="005B5CCB">
      <w:pPr>
        <w:jc w:val="both"/>
        <w:rPr>
          <w:sz w:val="24"/>
          <w:szCs w:val="24"/>
          <w:lang w:val="it-IT"/>
        </w:rPr>
      </w:pPr>
      <w:r w:rsidRPr="008F215C">
        <w:rPr>
          <w:sz w:val="24"/>
          <w:szCs w:val="24"/>
          <w:lang w:val="it-IT"/>
        </w:rPr>
        <w:t xml:space="preserve">FLOREA IOANA ALEXANDRA                       </w:t>
      </w:r>
      <w:r w:rsidRPr="008F215C">
        <w:rPr>
          <w:sz w:val="24"/>
          <w:szCs w:val="24"/>
          <w:lang w:val="it-IT"/>
        </w:rPr>
        <w:tab/>
      </w:r>
      <w:r w:rsidRPr="008F215C">
        <w:rPr>
          <w:sz w:val="24"/>
          <w:szCs w:val="24"/>
          <w:lang w:val="it-IT"/>
        </w:rPr>
        <w:tab/>
        <w:t xml:space="preserve">                   -prof. Macarei Storus Laurentiu</w:t>
      </w:r>
      <w:r w:rsidRPr="008F215C">
        <w:rPr>
          <w:sz w:val="24"/>
          <w:szCs w:val="24"/>
          <w:lang w:val="it-IT"/>
        </w:rPr>
        <w:tab/>
      </w:r>
    </w:p>
    <w:p w:rsidR="005B5CCB" w:rsidRDefault="007A42A6" w:rsidP="005B5CCB">
      <w:pPr>
        <w:jc w:val="both"/>
        <w:rPr>
          <w:sz w:val="24"/>
          <w:szCs w:val="24"/>
        </w:rPr>
      </w:pPr>
      <w:r>
        <w:rPr>
          <w:sz w:val="24"/>
          <w:szCs w:val="24"/>
        </w:rPr>
        <w:t xml:space="preserve">Loc.II      </w:t>
      </w:r>
      <w:r w:rsidR="003F4C23">
        <w:rPr>
          <w:sz w:val="24"/>
          <w:szCs w:val="24"/>
        </w:rPr>
        <w:t xml:space="preserve">     </w:t>
      </w:r>
      <w:r>
        <w:rPr>
          <w:sz w:val="24"/>
          <w:szCs w:val="24"/>
        </w:rPr>
        <w:t xml:space="preserve"> </w:t>
      </w:r>
      <w:r w:rsidR="003F4C23">
        <w:rPr>
          <w:sz w:val="24"/>
          <w:szCs w:val="24"/>
        </w:rPr>
        <w:t xml:space="preserve"> </w:t>
      </w:r>
      <w:r>
        <w:rPr>
          <w:sz w:val="24"/>
          <w:szCs w:val="24"/>
        </w:rPr>
        <w:t xml:space="preserve">  </w:t>
      </w:r>
      <w:r w:rsidR="005B5CCB" w:rsidRPr="005B5CCB">
        <w:rPr>
          <w:sz w:val="24"/>
          <w:szCs w:val="24"/>
        </w:rPr>
        <w:t xml:space="preserve"> Campionat National Individual Junioare 4 Lupte Feminine</w:t>
      </w:r>
      <w:proofErr w:type="gramStart"/>
      <w:r w:rsidR="005B5CCB" w:rsidRPr="005B5CCB">
        <w:rPr>
          <w:sz w:val="24"/>
          <w:szCs w:val="24"/>
        </w:rPr>
        <w:t xml:space="preserve">,  </w:t>
      </w:r>
      <w:r w:rsidR="003F4C23">
        <w:rPr>
          <w:sz w:val="24"/>
          <w:szCs w:val="24"/>
        </w:rPr>
        <w:t>06</w:t>
      </w:r>
      <w:proofErr w:type="gramEnd"/>
      <w:r w:rsidR="003F4C23">
        <w:rPr>
          <w:sz w:val="24"/>
          <w:szCs w:val="24"/>
        </w:rPr>
        <w:t>-08.06.2025 Buzau-52 Kg</w:t>
      </w:r>
    </w:p>
    <w:p w:rsidR="00551A7D" w:rsidRPr="003F4C23" w:rsidRDefault="00551A7D" w:rsidP="005B5CCB">
      <w:pPr>
        <w:jc w:val="both"/>
        <w:rPr>
          <w:sz w:val="24"/>
          <w:szCs w:val="24"/>
        </w:rPr>
      </w:pPr>
    </w:p>
    <w:p w:rsidR="005B5CCB" w:rsidRPr="008F215C" w:rsidRDefault="005B5CCB" w:rsidP="005B5CCB">
      <w:pPr>
        <w:jc w:val="both"/>
        <w:rPr>
          <w:sz w:val="24"/>
          <w:szCs w:val="24"/>
          <w:lang w:val="it-IT"/>
        </w:rPr>
      </w:pPr>
      <w:r w:rsidRPr="008F215C">
        <w:rPr>
          <w:sz w:val="24"/>
          <w:szCs w:val="24"/>
          <w:lang w:val="it-IT"/>
        </w:rPr>
        <w:t xml:space="preserve">POTORAN HORATIU ANDREI                       </w:t>
      </w:r>
      <w:r w:rsidRPr="008F215C">
        <w:rPr>
          <w:sz w:val="24"/>
          <w:szCs w:val="24"/>
          <w:lang w:val="it-IT"/>
        </w:rPr>
        <w:tab/>
      </w:r>
      <w:r w:rsidRPr="008F215C">
        <w:rPr>
          <w:sz w:val="24"/>
          <w:szCs w:val="24"/>
          <w:lang w:val="it-IT"/>
        </w:rPr>
        <w:tab/>
        <w:t xml:space="preserve">                    -prof. Macarei Storus Laurenti</w:t>
      </w:r>
      <w:r w:rsidR="00551A7D" w:rsidRPr="008F215C">
        <w:rPr>
          <w:sz w:val="24"/>
          <w:szCs w:val="24"/>
          <w:lang w:val="it-IT"/>
        </w:rPr>
        <w:t>u</w:t>
      </w:r>
    </w:p>
    <w:p w:rsidR="005B5CCB" w:rsidRPr="005B5CCB" w:rsidRDefault="007A42A6" w:rsidP="005B5CCB">
      <w:pPr>
        <w:jc w:val="both"/>
        <w:rPr>
          <w:sz w:val="24"/>
          <w:szCs w:val="24"/>
        </w:rPr>
      </w:pPr>
      <w:r>
        <w:rPr>
          <w:sz w:val="24"/>
          <w:szCs w:val="24"/>
        </w:rPr>
        <w:t xml:space="preserve">Loc.I          </w:t>
      </w:r>
      <w:r w:rsidR="003F4C23">
        <w:rPr>
          <w:sz w:val="24"/>
          <w:szCs w:val="24"/>
        </w:rPr>
        <w:t xml:space="preserve">        </w:t>
      </w:r>
      <w:r w:rsidR="005B5CCB" w:rsidRPr="005B5CCB">
        <w:rPr>
          <w:sz w:val="24"/>
          <w:szCs w:val="24"/>
        </w:rPr>
        <w:t>Campionat National Individual Juniori 4,</w:t>
      </w:r>
      <w:r w:rsidR="00551A7D">
        <w:rPr>
          <w:sz w:val="24"/>
          <w:szCs w:val="24"/>
        </w:rPr>
        <w:t xml:space="preserve"> </w:t>
      </w:r>
      <w:r w:rsidR="005B5CCB" w:rsidRPr="005B5CCB">
        <w:rPr>
          <w:sz w:val="24"/>
          <w:szCs w:val="24"/>
        </w:rPr>
        <w:t>06-08.06.2025 Buzau-57 Kg</w:t>
      </w:r>
    </w:p>
    <w:p w:rsidR="005B5CCB" w:rsidRPr="005B5CCB" w:rsidRDefault="005B5CCB" w:rsidP="005B5CCB">
      <w:pPr>
        <w:jc w:val="both"/>
        <w:rPr>
          <w:sz w:val="24"/>
          <w:szCs w:val="24"/>
        </w:rPr>
      </w:pPr>
    </w:p>
    <w:p w:rsidR="005B5CCB" w:rsidRPr="005B5CCB" w:rsidRDefault="005B5CCB" w:rsidP="005B5CCB">
      <w:pPr>
        <w:tabs>
          <w:tab w:val="left" w:pos="720"/>
          <w:tab w:val="left" w:pos="1440"/>
          <w:tab w:val="left" w:pos="2160"/>
          <w:tab w:val="left" w:pos="2880"/>
          <w:tab w:val="left" w:pos="3600"/>
          <w:tab w:val="left" w:pos="4320"/>
          <w:tab w:val="left" w:pos="5040"/>
          <w:tab w:val="left" w:pos="5760"/>
          <w:tab w:val="left" w:pos="6480"/>
          <w:tab w:val="left" w:pos="7200"/>
          <w:tab w:val="left" w:pos="7844"/>
        </w:tabs>
        <w:jc w:val="both"/>
        <w:rPr>
          <w:sz w:val="24"/>
          <w:szCs w:val="24"/>
        </w:rPr>
      </w:pPr>
      <w:r w:rsidRPr="005B5CCB">
        <w:rPr>
          <w:sz w:val="24"/>
          <w:szCs w:val="24"/>
        </w:rPr>
        <w:t>MARGINEANTU DRAGOS</w:t>
      </w:r>
      <w:r w:rsidRPr="005B5CCB">
        <w:rPr>
          <w:sz w:val="24"/>
          <w:szCs w:val="24"/>
        </w:rPr>
        <w:tab/>
        <w:t xml:space="preserve">         </w:t>
      </w:r>
      <w:r w:rsidRPr="005B5CCB">
        <w:rPr>
          <w:sz w:val="24"/>
          <w:szCs w:val="24"/>
        </w:rPr>
        <w:tab/>
      </w:r>
      <w:r w:rsidRPr="005B5CCB">
        <w:rPr>
          <w:sz w:val="24"/>
          <w:szCs w:val="24"/>
        </w:rPr>
        <w:tab/>
        <w:t xml:space="preserve">    </w:t>
      </w:r>
      <w:r>
        <w:rPr>
          <w:sz w:val="24"/>
          <w:szCs w:val="24"/>
        </w:rPr>
        <w:tab/>
      </w:r>
      <w:r>
        <w:rPr>
          <w:sz w:val="24"/>
          <w:szCs w:val="24"/>
        </w:rPr>
        <w:tab/>
      </w:r>
      <w:r>
        <w:rPr>
          <w:sz w:val="24"/>
          <w:szCs w:val="24"/>
        </w:rPr>
        <w:tab/>
        <w:t xml:space="preserve">     -prof.Cimponeriu</w:t>
      </w:r>
      <w:r w:rsidR="007A42A6">
        <w:rPr>
          <w:sz w:val="24"/>
          <w:szCs w:val="24"/>
        </w:rPr>
        <w:t>Valentin Claudiu</w:t>
      </w:r>
    </w:p>
    <w:p w:rsidR="007A42A6" w:rsidRDefault="007A42A6" w:rsidP="005B5CCB">
      <w:pPr>
        <w:jc w:val="both"/>
        <w:rPr>
          <w:sz w:val="24"/>
          <w:szCs w:val="24"/>
        </w:rPr>
      </w:pPr>
      <w:r>
        <w:rPr>
          <w:sz w:val="24"/>
          <w:szCs w:val="24"/>
        </w:rPr>
        <w:t xml:space="preserve">Loc II </w:t>
      </w:r>
      <w:r>
        <w:rPr>
          <w:sz w:val="24"/>
          <w:szCs w:val="24"/>
        </w:rPr>
        <w:tab/>
        <w:t xml:space="preserve">     </w:t>
      </w:r>
      <w:r w:rsidR="003F4C23">
        <w:rPr>
          <w:sz w:val="24"/>
          <w:szCs w:val="24"/>
        </w:rPr>
        <w:t xml:space="preserve">      </w:t>
      </w:r>
      <w:r w:rsidR="00551A7D">
        <w:rPr>
          <w:sz w:val="24"/>
          <w:szCs w:val="24"/>
        </w:rPr>
        <w:t xml:space="preserve"> </w:t>
      </w:r>
      <w:r w:rsidR="003F4C23">
        <w:rPr>
          <w:sz w:val="24"/>
          <w:szCs w:val="24"/>
        </w:rPr>
        <w:t xml:space="preserve"> </w:t>
      </w:r>
      <w:r>
        <w:rPr>
          <w:sz w:val="24"/>
          <w:szCs w:val="24"/>
        </w:rPr>
        <w:t xml:space="preserve"> </w:t>
      </w:r>
      <w:r w:rsidR="005B5CCB" w:rsidRPr="005B5CCB">
        <w:rPr>
          <w:sz w:val="24"/>
          <w:szCs w:val="24"/>
        </w:rPr>
        <w:t xml:space="preserve">Campionat National Individual </w:t>
      </w:r>
      <w:r>
        <w:rPr>
          <w:sz w:val="24"/>
          <w:szCs w:val="24"/>
        </w:rPr>
        <w:t>U15,</w:t>
      </w:r>
      <w:r w:rsidR="00551A7D">
        <w:rPr>
          <w:sz w:val="24"/>
          <w:szCs w:val="24"/>
        </w:rPr>
        <w:t xml:space="preserve"> </w:t>
      </w:r>
      <w:r>
        <w:rPr>
          <w:sz w:val="24"/>
          <w:szCs w:val="24"/>
        </w:rPr>
        <w:t xml:space="preserve">16.03.2025 Calarasi-85 Kg  </w:t>
      </w:r>
    </w:p>
    <w:p w:rsidR="005B5CCB" w:rsidRPr="005B5CCB" w:rsidRDefault="007A42A6" w:rsidP="005B5CCB">
      <w:pPr>
        <w:jc w:val="both"/>
        <w:rPr>
          <w:sz w:val="24"/>
          <w:szCs w:val="24"/>
        </w:rPr>
      </w:pPr>
      <w:r>
        <w:rPr>
          <w:sz w:val="24"/>
          <w:szCs w:val="24"/>
        </w:rPr>
        <w:t>-</w:t>
      </w:r>
      <w:r w:rsidR="005B5CCB" w:rsidRPr="005B5CCB">
        <w:rPr>
          <w:sz w:val="24"/>
          <w:szCs w:val="24"/>
        </w:rPr>
        <w:t xml:space="preserve">Participare </w:t>
      </w:r>
      <w:r w:rsidR="003F4C23">
        <w:rPr>
          <w:sz w:val="24"/>
          <w:szCs w:val="24"/>
        </w:rPr>
        <w:t xml:space="preserve">      </w:t>
      </w:r>
      <w:r w:rsidR="005B5CCB" w:rsidRPr="005B5CCB">
        <w:rPr>
          <w:sz w:val="24"/>
          <w:szCs w:val="24"/>
        </w:rPr>
        <w:t>Campionatul European U15 Caorle Italia 25-28.06.2025</w:t>
      </w:r>
    </w:p>
    <w:p w:rsidR="005B5CCB" w:rsidRPr="005B5CCB" w:rsidRDefault="005B5CCB" w:rsidP="005B5CCB">
      <w:pPr>
        <w:jc w:val="both"/>
        <w:rPr>
          <w:sz w:val="24"/>
          <w:szCs w:val="24"/>
        </w:rPr>
      </w:pPr>
      <w:r w:rsidRPr="005B5CCB">
        <w:rPr>
          <w:sz w:val="24"/>
          <w:szCs w:val="24"/>
        </w:rPr>
        <w:t>-Participare ISF U15 Gymnasiade 2025</w:t>
      </w:r>
      <w:r w:rsidR="00551A7D">
        <w:rPr>
          <w:sz w:val="24"/>
          <w:szCs w:val="24"/>
        </w:rPr>
        <w:t>,</w:t>
      </w:r>
      <w:r w:rsidRPr="005B5CCB">
        <w:rPr>
          <w:sz w:val="24"/>
          <w:szCs w:val="24"/>
        </w:rPr>
        <w:t xml:space="preserve"> 04-14.04.2025 Zlatibor Serbia</w:t>
      </w:r>
    </w:p>
    <w:p w:rsidR="005B5CCB" w:rsidRPr="005B5CCB" w:rsidRDefault="005B5CCB" w:rsidP="007A42A6">
      <w:pPr>
        <w:jc w:val="both"/>
        <w:rPr>
          <w:sz w:val="24"/>
          <w:szCs w:val="24"/>
        </w:rPr>
      </w:pPr>
    </w:p>
    <w:p w:rsidR="005B5CCB" w:rsidRPr="005B5CCB" w:rsidRDefault="005B5CCB" w:rsidP="005B5CCB">
      <w:pPr>
        <w:tabs>
          <w:tab w:val="left" w:pos="720"/>
          <w:tab w:val="left" w:pos="1440"/>
          <w:tab w:val="left" w:pos="2160"/>
          <w:tab w:val="left" w:pos="2880"/>
          <w:tab w:val="left" w:pos="3600"/>
          <w:tab w:val="left" w:pos="4320"/>
          <w:tab w:val="left" w:pos="5040"/>
          <w:tab w:val="left" w:pos="5760"/>
          <w:tab w:val="left" w:pos="6480"/>
          <w:tab w:val="left" w:pos="7200"/>
          <w:tab w:val="left" w:pos="7844"/>
        </w:tabs>
        <w:jc w:val="both"/>
        <w:rPr>
          <w:sz w:val="24"/>
          <w:szCs w:val="24"/>
        </w:rPr>
      </w:pPr>
      <w:r w:rsidRPr="005B5CCB">
        <w:rPr>
          <w:sz w:val="24"/>
          <w:szCs w:val="24"/>
        </w:rPr>
        <w:t xml:space="preserve">SZABO BOGDAN DAVID  </w:t>
      </w:r>
      <w:r w:rsidRPr="005B5CCB">
        <w:rPr>
          <w:sz w:val="24"/>
          <w:szCs w:val="24"/>
        </w:rPr>
        <w:tab/>
        <w:t xml:space="preserve">         </w:t>
      </w:r>
      <w:r w:rsidRPr="005B5CCB">
        <w:rPr>
          <w:sz w:val="24"/>
          <w:szCs w:val="24"/>
        </w:rPr>
        <w:tab/>
      </w:r>
      <w:r w:rsidRPr="005B5CCB">
        <w:rPr>
          <w:sz w:val="24"/>
          <w:szCs w:val="24"/>
        </w:rPr>
        <w:tab/>
        <w:t xml:space="preserve">  </w:t>
      </w:r>
      <w:r w:rsidR="007A42A6">
        <w:rPr>
          <w:sz w:val="24"/>
          <w:szCs w:val="24"/>
        </w:rPr>
        <w:tab/>
      </w:r>
      <w:r w:rsidR="007A42A6">
        <w:rPr>
          <w:sz w:val="24"/>
          <w:szCs w:val="24"/>
        </w:rPr>
        <w:tab/>
        <w:t xml:space="preserve">              - prof.</w:t>
      </w:r>
      <w:r w:rsidRPr="005B5CCB">
        <w:rPr>
          <w:sz w:val="24"/>
          <w:szCs w:val="24"/>
        </w:rPr>
        <w:t>Cimponeriu Valentin Claudiu</w:t>
      </w:r>
    </w:p>
    <w:p w:rsidR="005B5CCB" w:rsidRPr="005B5CCB" w:rsidRDefault="007A42A6" w:rsidP="007A42A6">
      <w:pPr>
        <w:jc w:val="both"/>
        <w:rPr>
          <w:sz w:val="24"/>
          <w:szCs w:val="24"/>
        </w:rPr>
      </w:pPr>
      <w:r>
        <w:rPr>
          <w:sz w:val="24"/>
          <w:szCs w:val="24"/>
        </w:rPr>
        <w:t xml:space="preserve">Loc III       </w:t>
      </w:r>
      <w:r w:rsidR="003F4C23">
        <w:rPr>
          <w:sz w:val="24"/>
          <w:szCs w:val="24"/>
        </w:rPr>
        <w:t xml:space="preserve">  </w:t>
      </w:r>
      <w:r>
        <w:rPr>
          <w:sz w:val="24"/>
          <w:szCs w:val="24"/>
        </w:rPr>
        <w:t xml:space="preserve"> </w:t>
      </w:r>
      <w:r w:rsidR="005B5CCB" w:rsidRPr="005B5CCB">
        <w:rPr>
          <w:sz w:val="24"/>
          <w:szCs w:val="24"/>
        </w:rPr>
        <w:t>Campionat National Individual U20,</w:t>
      </w:r>
      <w:r w:rsidR="00551A7D">
        <w:rPr>
          <w:sz w:val="24"/>
          <w:szCs w:val="24"/>
        </w:rPr>
        <w:t xml:space="preserve"> </w:t>
      </w:r>
      <w:r w:rsidR="005B5CCB" w:rsidRPr="005B5CCB">
        <w:rPr>
          <w:sz w:val="24"/>
          <w:szCs w:val="24"/>
        </w:rPr>
        <w:t>17.05.2025 Calarasi-57 Kg</w:t>
      </w:r>
    </w:p>
    <w:p w:rsidR="005B5CCB" w:rsidRPr="005B5CCB" w:rsidRDefault="005B5CCB" w:rsidP="007A42A6">
      <w:pPr>
        <w:jc w:val="both"/>
        <w:rPr>
          <w:sz w:val="24"/>
          <w:szCs w:val="24"/>
        </w:rPr>
      </w:pPr>
    </w:p>
    <w:p w:rsidR="005B5CCB" w:rsidRPr="005B5CCB" w:rsidRDefault="005B5CCB" w:rsidP="007A42A6">
      <w:pPr>
        <w:jc w:val="both"/>
        <w:rPr>
          <w:sz w:val="24"/>
          <w:szCs w:val="24"/>
        </w:rPr>
      </w:pPr>
      <w:r w:rsidRPr="005B5CCB">
        <w:rPr>
          <w:sz w:val="24"/>
          <w:szCs w:val="24"/>
        </w:rPr>
        <w:t xml:space="preserve">BEDE RAFAEL DANIEL    </w:t>
      </w:r>
      <w:r w:rsidRPr="005B5CCB">
        <w:rPr>
          <w:sz w:val="24"/>
          <w:szCs w:val="24"/>
        </w:rPr>
        <w:tab/>
        <w:t xml:space="preserve">         </w:t>
      </w:r>
      <w:r w:rsidRPr="005B5CCB">
        <w:rPr>
          <w:sz w:val="24"/>
          <w:szCs w:val="24"/>
        </w:rPr>
        <w:tab/>
      </w:r>
      <w:r w:rsidRPr="005B5CCB">
        <w:rPr>
          <w:sz w:val="24"/>
          <w:szCs w:val="24"/>
        </w:rPr>
        <w:tab/>
        <w:t xml:space="preserve">   </w:t>
      </w:r>
      <w:r w:rsidR="007A42A6">
        <w:rPr>
          <w:sz w:val="24"/>
          <w:szCs w:val="24"/>
        </w:rPr>
        <w:tab/>
      </w:r>
      <w:r w:rsidR="007A42A6">
        <w:rPr>
          <w:sz w:val="24"/>
          <w:szCs w:val="24"/>
        </w:rPr>
        <w:tab/>
      </w:r>
      <w:r w:rsidR="007A42A6">
        <w:rPr>
          <w:sz w:val="24"/>
          <w:szCs w:val="24"/>
        </w:rPr>
        <w:tab/>
      </w:r>
      <w:r w:rsidR="007A42A6">
        <w:rPr>
          <w:sz w:val="24"/>
          <w:szCs w:val="24"/>
        </w:rPr>
        <w:tab/>
      </w:r>
      <w:r w:rsidRPr="005B5CCB">
        <w:rPr>
          <w:sz w:val="24"/>
          <w:szCs w:val="24"/>
        </w:rPr>
        <w:t xml:space="preserve">      - prof. Enesca I</w:t>
      </w:r>
      <w:r w:rsidR="007A42A6">
        <w:rPr>
          <w:sz w:val="24"/>
          <w:szCs w:val="24"/>
        </w:rPr>
        <w:t>onut</w:t>
      </w:r>
    </w:p>
    <w:p w:rsidR="005B5CCB" w:rsidRPr="005B5CCB" w:rsidRDefault="007A42A6" w:rsidP="007A42A6">
      <w:pPr>
        <w:jc w:val="both"/>
        <w:rPr>
          <w:sz w:val="24"/>
          <w:szCs w:val="24"/>
        </w:rPr>
      </w:pPr>
      <w:r>
        <w:rPr>
          <w:sz w:val="24"/>
          <w:szCs w:val="24"/>
        </w:rPr>
        <w:t xml:space="preserve">Loc II </w:t>
      </w:r>
      <w:r>
        <w:rPr>
          <w:sz w:val="24"/>
          <w:szCs w:val="24"/>
        </w:rPr>
        <w:tab/>
        <w:t xml:space="preserve">      </w:t>
      </w:r>
      <w:r w:rsidR="003F4C23">
        <w:rPr>
          <w:sz w:val="24"/>
          <w:szCs w:val="24"/>
        </w:rPr>
        <w:t xml:space="preserve">    </w:t>
      </w:r>
      <w:r w:rsidR="005B5CCB" w:rsidRPr="005B5CCB">
        <w:rPr>
          <w:sz w:val="24"/>
          <w:szCs w:val="24"/>
        </w:rPr>
        <w:t>Campionat National Individual Juniori 4,</w:t>
      </w:r>
      <w:r w:rsidR="00551A7D">
        <w:rPr>
          <w:sz w:val="24"/>
          <w:szCs w:val="24"/>
        </w:rPr>
        <w:t xml:space="preserve"> </w:t>
      </w:r>
      <w:r w:rsidR="005B5CCB" w:rsidRPr="005B5CCB">
        <w:rPr>
          <w:sz w:val="24"/>
          <w:szCs w:val="24"/>
        </w:rPr>
        <w:t xml:space="preserve">6-08.06.2025 Buzau-36 Kg  </w:t>
      </w:r>
    </w:p>
    <w:p w:rsidR="005B5CCB" w:rsidRPr="005B5CCB" w:rsidRDefault="005B5CCB" w:rsidP="005B5CCB">
      <w:pPr>
        <w:ind w:firstLine="720"/>
        <w:jc w:val="both"/>
        <w:rPr>
          <w:color w:val="FF0000"/>
          <w:sz w:val="24"/>
          <w:szCs w:val="24"/>
        </w:rPr>
      </w:pPr>
    </w:p>
    <w:p w:rsidR="005B5CCB" w:rsidRPr="005B5CCB" w:rsidRDefault="005B5CCB" w:rsidP="005B5CCB">
      <w:pPr>
        <w:jc w:val="both"/>
        <w:rPr>
          <w:sz w:val="24"/>
          <w:szCs w:val="24"/>
        </w:rPr>
      </w:pPr>
    </w:p>
    <w:p w:rsidR="00911DCA" w:rsidRPr="008F215C" w:rsidRDefault="002549CD" w:rsidP="00911DCA">
      <w:pPr>
        <w:rPr>
          <w:sz w:val="24"/>
          <w:szCs w:val="24"/>
          <w:lang w:val="it-IT"/>
        </w:rPr>
      </w:pPr>
      <w:r w:rsidRPr="002549CD">
        <w:rPr>
          <w:color w:val="FF0000"/>
          <w:sz w:val="24"/>
          <w:szCs w:val="24"/>
        </w:rPr>
        <w:t xml:space="preserve">      </w:t>
      </w:r>
      <w:r w:rsidR="00F339C9" w:rsidRPr="008F215C">
        <w:rPr>
          <w:sz w:val="24"/>
          <w:szCs w:val="24"/>
          <w:lang w:val="it-IT"/>
        </w:rPr>
        <w:t>In procesul instructiv – educativ , latura educativa este tratat</w:t>
      </w:r>
      <w:r w:rsidR="009F273B" w:rsidRPr="008F215C">
        <w:rPr>
          <w:sz w:val="24"/>
          <w:szCs w:val="24"/>
          <w:lang w:val="it-IT"/>
        </w:rPr>
        <w:t>a</w:t>
      </w:r>
      <w:r w:rsidR="00F339C9" w:rsidRPr="008F215C">
        <w:rPr>
          <w:sz w:val="24"/>
          <w:szCs w:val="24"/>
          <w:lang w:val="it-IT"/>
        </w:rPr>
        <w:t xml:space="preserve"> cu maxima responsabilitate si interes </w:t>
      </w:r>
      <w:r w:rsidR="009F273B" w:rsidRPr="008F215C">
        <w:rPr>
          <w:sz w:val="24"/>
          <w:szCs w:val="24"/>
          <w:lang w:val="it-IT"/>
        </w:rPr>
        <w:t>iar ca rezultat al acestui proces ne putem mandri ca nu avem cazuri de abateri disciplinare in randul elevilor sportivi.</w:t>
      </w:r>
    </w:p>
    <w:p w:rsidR="00911DCA" w:rsidRPr="008F215C" w:rsidRDefault="00911DCA" w:rsidP="00911DCA">
      <w:pPr>
        <w:rPr>
          <w:b/>
          <w:sz w:val="24"/>
          <w:szCs w:val="24"/>
          <w:lang w:val="it-IT"/>
        </w:rPr>
      </w:pPr>
    </w:p>
    <w:p w:rsidR="00911DCA" w:rsidRPr="008F215C" w:rsidRDefault="00911DCA" w:rsidP="00911DCA">
      <w:pPr>
        <w:rPr>
          <w:b/>
          <w:sz w:val="24"/>
          <w:szCs w:val="24"/>
          <w:lang w:val="it-IT"/>
        </w:rPr>
      </w:pPr>
    </w:p>
    <w:p w:rsidR="00911DCA" w:rsidRPr="008F215C" w:rsidRDefault="00911DCA" w:rsidP="00911DCA">
      <w:pPr>
        <w:rPr>
          <w:b/>
          <w:sz w:val="24"/>
          <w:szCs w:val="24"/>
          <w:lang w:val="it-IT"/>
        </w:rPr>
      </w:pPr>
    </w:p>
    <w:p w:rsidR="00911DCA" w:rsidRPr="008F215C" w:rsidRDefault="00911DCA" w:rsidP="00911DCA">
      <w:pPr>
        <w:rPr>
          <w:b/>
          <w:sz w:val="28"/>
          <w:szCs w:val="28"/>
          <w:lang w:val="it-IT"/>
        </w:rPr>
      </w:pPr>
    </w:p>
    <w:p w:rsidR="00911DCA" w:rsidRPr="008F215C" w:rsidRDefault="00911DCA" w:rsidP="00911DCA">
      <w:pPr>
        <w:rPr>
          <w:b/>
          <w:sz w:val="28"/>
          <w:szCs w:val="28"/>
          <w:lang w:val="it-IT"/>
        </w:rPr>
      </w:pPr>
    </w:p>
    <w:p w:rsidR="00911DCA" w:rsidRPr="008F215C" w:rsidRDefault="00911DCA" w:rsidP="00911DCA">
      <w:pPr>
        <w:rPr>
          <w:b/>
          <w:sz w:val="28"/>
          <w:szCs w:val="28"/>
          <w:lang w:val="it-IT"/>
        </w:rPr>
      </w:pPr>
    </w:p>
    <w:p w:rsidR="00911DCA" w:rsidRPr="008F215C" w:rsidRDefault="00911DCA" w:rsidP="00911DCA">
      <w:pPr>
        <w:rPr>
          <w:b/>
          <w:sz w:val="28"/>
          <w:szCs w:val="28"/>
          <w:lang w:val="it-IT"/>
        </w:rPr>
      </w:pPr>
    </w:p>
    <w:p w:rsidR="00911DCA" w:rsidRPr="008F215C" w:rsidRDefault="00911DCA" w:rsidP="00911DCA">
      <w:pPr>
        <w:rPr>
          <w:b/>
          <w:sz w:val="28"/>
          <w:szCs w:val="28"/>
          <w:lang w:val="it-IT"/>
        </w:rPr>
      </w:pPr>
    </w:p>
    <w:p w:rsidR="00911DCA" w:rsidRPr="008F215C" w:rsidRDefault="00911DCA" w:rsidP="00911DCA">
      <w:pPr>
        <w:rPr>
          <w:b/>
          <w:sz w:val="28"/>
          <w:szCs w:val="28"/>
          <w:lang w:val="it-IT"/>
        </w:rPr>
      </w:pPr>
    </w:p>
    <w:p w:rsidR="00911DCA" w:rsidRPr="008F215C" w:rsidRDefault="00911DCA" w:rsidP="00911DCA">
      <w:pPr>
        <w:rPr>
          <w:b/>
          <w:sz w:val="28"/>
          <w:szCs w:val="28"/>
          <w:lang w:val="it-IT"/>
        </w:rPr>
      </w:pPr>
    </w:p>
    <w:p w:rsidR="00911DCA" w:rsidRPr="008F215C" w:rsidRDefault="00911DCA" w:rsidP="00911DCA">
      <w:pPr>
        <w:rPr>
          <w:b/>
          <w:sz w:val="28"/>
          <w:szCs w:val="28"/>
          <w:lang w:val="it-IT"/>
        </w:rPr>
      </w:pPr>
    </w:p>
    <w:p w:rsidR="00150455" w:rsidRPr="008F215C" w:rsidRDefault="00150455" w:rsidP="00911DCA">
      <w:pPr>
        <w:rPr>
          <w:b/>
          <w:sz w:val="28"/>
          <w:szCs w:val="28"/>
          <w:lang w:val="it-IT"/>
        </w:rPr>
      </w:pPr>
    </w:p>
    <w:p w:rsidR="00150455" w:rsidRPr="008F215C" w:rsidRDefault="00150455" w:rsidP="00911DCA">
      <w:pPr>
        <w:rPr>
          <w:b/>
          <w:sz w:val="28"/>
          <w:szCs w:val="28"/>
          <w:lang w:val="it-IT"/>
        </w:rPr>
      </w:pPr>
    </w:p>
    <w:p w:rsidR="0039464E" w:rsidRPr="008F215C" w:rsidRDefault="0039464E" w:rsidP="00911DCA">
      <w:pPr>
        <w:rPr>
          <w:b/>
          <w:sz w:val="28"/>
          <w:szCs w:val="28"/>
          <w:lang w:val="it-IT"/>
        </w:rPr>
        <w:sectPr w:rsidR="0039464E" w:rsidRPr="008F215C" w:rsidSect="0039464E">
          <w:pgSz w:w="12240" w:h="15840"/>
          <w:pgMar w:top="998" w:right="958" w:bottom="278" w:left="1162" w:header="0" w:footer="771" w:gutter="0"/>
          <w:cols w:space="708"/>
        </w:sectPr>
      </w:pPr>
    </w:p>
    <w:tbl>
      <w:tblPr>
        <w:tblpPr w:leftFromText="180" w:rightFromText="180" w:tblpY="450"/>
        <w:tblW w:w="14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88"/>
        <w:gridCol w:w="6130"/>
        <w:gridCol w:w="5100"/>
      </w:tblGrid>
      <w:tr w:rsidR="0039464E" w:rsidRPr="008F215C" w:rsidTr="002A73AF">
        <w:trPr>
          <w:cantSplit/>
          <w:trHeight w:val="6369"/>
        </w:trPr>
        <w:tc>
          <w:tcPr>
            <w:tcW w:w="2988" w:type="dxa"/>
          </w:tcPr>
          <w:p w:rsidR="0039464E" w:rsidRPr="008F215C" w:rsidRDefault="0039464E" w:rsidP="00030B1C">
            <w:pPr>
              <w:rPr>
                <w:b/>
                <w:sz w:val="24"/>
                <w:szCs w:val="24"/>
                <w:lang w:val="it-IT"/>
              </w:rPr>
            </w:pPr>
          </w:p>
          <w:p w:rsidR="0039464E" w:rsidRPr="008F215C" w:rsidRDefault="0039464E" w:rsidP="00030B1C">
            <w:pPr>
              <w:rPr>
                <w:b/>
                <w:sz w:val="24"/>
                <w:szCs w:val="24"/>
                <w:lang w:val="it-IT"/>
              </w:rPr>
            </w:pPr>
          </w:p>
          <w:p w:rsidR="0039464E" w:rsidRPr="008F215C" w:rsidRDefault="0039464E" w:rsidP="00030B1C">
            <w:pPr>
              <w:rPr>
                <w:b/>
                <w:sz w:val="24"/>
                <w:szCs w:val="24"/>
                <w:lang w:val="it-IT"/>
              </w:rPr>
            </w:pPr>
          </w:p>
          <w:p w:rsidR="0039464E" w:rsidRPr="008F215C" w:rsidRDefault="0039464E" w:rsidP="00030B1C">
            <w:pPr>
              <w:rPr>
                <w:b/>
                <w:sz w:val="24"/>
                <w:szCs w:val="24"/>
                <w:lang w:val="it-IT"/>
              </w:rPr>
            </w:pPr>
          </w:p>
          <w:p w:rsidR="0039464E" w:rsidRPr="008F215C" w:rsidRDefault="0039464E" w:rsidP="00030B1C">
            <w:pPr>
              <w:rPr>
                <w:b/>
                <w:sz w:val="24"/>
                <w:szCs w:val="24"/>
                <w:lang w:val="it-IT"/>
              </w:rPr>
            </w:pPr>
          </w:p>
          <w:p w:rsidR="0039464E" w:rsidRPr="008F215C" w:rsidRDefault="0039464E" w:rsidP="00030B1C">
            <w:pPr>
              <w:rPr>
                <w:b/>
                <w:sz w:val="24"/>
                <w:szCs w:val="24"/>
                <w:lang w:val="it-IT"/>
              </w:rPr>
            </w:pPr>
          </w:p>
          <w:p w:rsidR="0039464E" w:rsidRPr="008F215C" w:rsidRDefault="0039464E" w:rsidP="00030B1C">
            <w:pPr>
              <w:rPr>
                <w:b/>
                <w:sz w:val="24"/>
                <w:szCs w:val="24"/>
                <w:lang w:val="it-IT"/>
              </w:rPr>
            </w:pPr>
          </w:p>
          <w:p w:rsidR="0039464E" w:rsidRDefault="0039464E" w:rsidP="00030B1C">
            <w:pPr>
              <w:rPr>
                <w:b/>
                <w:sz w:val="24"/>
                <w:szCs w:val="24"/>
              </w:rPr>
            </w:pPr>
            <w:r>
              <w:rPr>
                <w:b/>
                <w:sz w:val="24"/>
                <w:szCs w:val="24"/>
              </w:rPr>
              <w:t xml:space="preserve">MEDIUL    EXTERN    </w:t>
            </w:r>
          </w:p>
          <w:p w:rsidR="0039464E" w:rsidRDefault="0039464E" w:rsidP="00030B1C">
            <w:pPr>
              <w:rPr>
                <w:b/>
                <w:sz w:val="24"/>
                <w:szCs w:val="24"/>
              </w:rPr>
            </w:pPr>
          </w:p>
          <w:p w:rsidR="0039464E" w:rsidRDefault="0039464E" w:rsidP="00030B1C">
            <w:pPr>
              <w:rPr>
                <w:b/>
                <w:sz w:val="24"/>
                <w:szCs w:val="24"/>
              </w:rPr>
            </w:pPr>
            <w:r>
              <w:rPr>
                <w:b/>
                <w:sz w:val="24"/>
                <w:szCs w:val="24"/>
              </w:rPr>
              <w:t xml:space="preserve"> </w:t>
            </w:r>
          </w:p>
          <w:p w:rsidR="0039464E" w:rsidRDefault="0039464E" w:rsidP="00030B1C">
            <w:pPr>
              <w:rPr>
                <w:b/>
                <w:sz w:val="24"/>
                <w:szCs w:val="24"/>
              </w:rPr>
            </w:pPr>
          </w:p>
          <w:p w:rsidR="0039464E" w:rsidRDefault="0039464E" w:rsidP="00030B1C">
            <w:pPr>
              <w:rPr>
                <w:b/>
                <w:sz w:val="24"/>
                <w:szCs w:val="24"/>
              </w:rPr>
            </w:pPr>
          </w:p>
          <w:p w:rsidR="0039464E" w:rsidRDefault="0039464E" w:rsidP="00030B1C">
            <w:pPr>
              <w:rPr>
                <w:b/>
                <w:sz w:val="24"/>
                <w:szCs w:val="24"/>
              </w:rPr>
            </w:pPr>
          </w:p>
          <w:p w:rsidR="0039464E" w:rsidRDefault="0039464E" w:rsidP="00030B1C">
            <w:pPr>
              <w:rPr>
                <w:b/>
                <w:sz w:val="24"/>
                <w:szCs w:val="24"/>
              </w:rPr>
            </w:pPr>
            <w:r>
              <w:rPr>
                <w:b/>
                <w:sz w:val="24"/>
                <w:szCs w:val="24"/>
              </w:rPr>
              <w:t xml:space="preserve">MEDIUL     INTERN            </w:t>
            </w:r>
          </w:p>
        </w:tc>
        <w:tc>
          <w:tcPr>
            <w:tcW w:w="6130" w:type="dxa"/>
          </w:tcPr>
          <w:p w:rsidR="0039464E" w:rsidRDefault="0039464E" w:rsidP="00030B1C">
            <w:pPr>
              <w:pStyle w:val="Heading4"/>
              <w:numPr>
                <w:ilvl w:val="0"/>
                <w:numId w:val="0"/>
              </w:numPr>
              <w:tabs>
                <w:tab w:val="left" w:pos="708"/>
              </w:tabs>
              <w:ind w:left="2880" w:hanging="720"/>
              <w:rPr>
                <w:sz w:val="24"/>
                <w:szCs w:val="24"/>
              </w:rPr>
            </w:pPr>
            <w:proofErr w:type="gramStart"/>
            <w:r>
              <w:rPr>
                <w:sz w:val="24"/>
                <w:szCs w:val="24"/>
              </w:rPr>
              <w:t>Puncte  tari</w:t>
            </w:r>
            <w:proofErr w:type="gramEnd"/>
            <w:r>
              <w:rPr>
                <w:sz w:val="24"/>
                <w:szCs w:val="24"/>
              </w:rPr>
              <w:t xml:space="preserve"> (S)</w:t>
            </w:r>
          </w:p>
          <w:p w:rsidR="0039464E" w:rsidRDefault="0039464E" w:rsidP="00030B1C">
            <w:pPr>
              <w:jc w:val="both"/>
              <w:rPr>
                <w:sz w:val="24"/>
                <w:szCs w:val="24"/>
                <w:lang w:val="fr-FR"/>
              </w:rPr>
            </w:pPr>
          </w:p>
          <w:p w:rsidR="0039464E" w:rsidRDefault="0039464E" w:rsidP="00030B1C">
            <w:pPr>
              <w:pStyle w:val="NoSpacing"/>
              <w:rPr>
                <w:rStyle w:val="FontStyle88"/>
              </w:rPr>
            </w:pPr>
            <w:r>
              <w:rPr>
                <w:rStyle w:val="FontStyle88"/>
              </w:rPr>
              <w:t>- Preocupări pentru menţinerea şi îmbunatăţ</w:t>
            </w:r>
            <w:r w:rsidRPr="004544E8">
              <w:rPr>
                <w:rStyle w:val="FontStyle88"/>
              </w:rPr>
              <w:t xml:space="preserve">irea bazei </w:t>
            </w:r>
            <w:r>
              <w:rPr>
                <w:rStyle w:val="FontStyle88"/>
              </w:rPr>
              <w:t xml:space="preserve"> </w:t>
            </w:r>
          </w:p>
          <w:p w:rsidR="0039464E" w:rsidRDefault="0039464E" w:rsidP="00030B1C">
            <w:pPr>
              <w:pStyle w:val="NoSpacing"/>
              <w:rPr>
                <w:rStyle w:val="FontStyle88"/>
              </w:rPr>
            </w:pPr>
            <w:r>
              <w:rPr>
                <w:rStyle w:val="FontStyle88"/>
              </w:rPr>
              <w:t xml:space="preserve">  </w:t>
            </w:r>
            <w:proofErr w:type="gramStart"/>
            <w:r w:rsidRPr="004544E8">
              <w:rPr>
                <w:rStyle w:val="FontStyle88"/>
              </w:rPr>
              <w:t>materiale</w:t>
            </w:r>
            <w:proofErr w:type="gramEnd"/>
            <w:r w:rsidRPr="004544E8">
              <w:rPr>
                <w:rStyle w:val="FontStyle88"/>
              </w:rPr>
              <w:t xml:space="preserve"> cu sprijinul </w:t>
            </w:r>
            <w:r>
              <w:rPr>
                <w:rStyle w:val="FontStyle88"/>
              </w:rPr>
              <w:t>Inspectoratului Şcolar.</w:t>
            </w:r>
          </w:p>
          <w:p w:rsidR="0039464E" w:rsidRPr="004544E8" w:rsidRDefault="0039464E" w:rsidP="00030B1C">
            <w:pPr>
              <w:pStyle w:val="NoSpacing"/>
              <w:rPr>
                <w:rStyle w:val="FontStyle88"/>
              </w:rPr>
            </w:pPr>
          </w:p>
          <w:p w:rsidR="0039464E" w:rsidRPr="004544E8" w:rsidRDefault="0039464E" w:rsidP="0039464E">
            <w:pPr>
              <w:pStyle w:val="Style41"/>
              <w:widowControl/>
              <w:numPr>
                <w:ilvl w:val="0"/>
                <w:numId w:val="14"/>
              </w:numPr>
              <w:tabs>
                <w:tab w:val="left" w:pos="158"/>
              </w:tabs>
              <w:spacing w:line="360" w:lineRule="auto"/>
              <w:jc w:val="left"/>
              <w:rPr>
                <w:rStyle w:val="FontStyle88"/>
              </w:rPr>
            </w:pPr>
            <w:proofErr w:type="gramStart"/>
            <w:r>
              <w:rPr>
                <w:rStyle w:val="FontStyle88"/>
              </w:rPr>
              <w:t>Î</w:t>
            </w:r>
            <w:r w:rsidRPr="004544E8">
              <w:rPr>
                <w:rStyle w:val="FontStyle88"/>
              </w:rPr>
              <w:t xml:space="preserve">ncadrarea </w:t>
            </w:r>
            <w:r>
              <w:rPr>
                <w:rStyle w:val="FontStyle88"/>
              </w:rPr>
              <w:t xml:space="preserve"> cu</w:t>
            </w:r>
            <w:proofErr w:type="gramEnd"/>
            <w:r>
              <w:rPr>
                <w:rStyle w:val="FontStyle88"/>
              </w:rPr>
              <w:t xml:space="preserve"> </w:t>
            </w:r>
            <w:r w:rsidRPr="004544E8">
              <w:rPr>
                <w:rStyle w:val="FontStyle88"/>
              </w:rPr>
              <w:t>cadre didactice calificate</w:t>
            </w:r>
            <w:r>
              <w:rPr>
                <w:rStyle w:val="FontStyle88"/>
              </w:rPr>
              <w:t>.</w:t>
            </w:r>
          </w:p>
          <w:p w:rsidR="0039464E" w:rsidRDefault="0039464E" w:rsidP="0039464E">
            <w:pPr>
              <w:pStyle w:val="NoSpacing"/>
              <w:numPr>
                <w:ilvl w:val="0"/>
                <w:numId w:val="14"/>
              </w:numPr>
              <w:rPr>
                <w:rStyle w:val="FontStyle88"/>
              </w:rPr>
            </w:pPr>
            <w:r>
              <w:rPr>
                <w:rStyle w:val="FontStyle88"/>
              </w:rPr>
              <w:t xml:space="preserve">Preocuparea </w:t>
            </w:r>
            <w:r w:rsidRPr="004544E8">
              <w:rPr>
                <w:rStyle w:val="FontStyle88"/>
              </w:rPr>
              <w:t>perso</w:t>
            </w:r>
            <w:r>
              <w:rPr>
                <w:rStyle w:val="FontStyle88"/>
              </w:rPr>
              <w:t xml:space="preserve">nalului didactic pentru formarea </w:t>
            </w:r>
          </w:p>
          <w:p w:rsidR="0039464E" w:rsidRDefault="0039464E" w:rsidP="00030B1C">
            <w:pPr>
              <w:pStyle w:val="NoSpacing"/>
              <w:rPr>
                <w:rStyle w:val="FontStyle88"/>
              </w:rPr>
            </w:pPr>
            <w:r>
              <w:rPr>
                <w:rStyle w:val="FontStyle88"/>
              </w:rPr>
              <w:t xml:space="preserve">    </w:t>
            </w:r>
            <w:proofErr w:type="gramStart"/>
            <w:r>
              <w:rPr>
                <w:rStyle w:val="FontStyle88"/>
              </w:rPr>
              <w:t>continuă</w:t>
            </w:r>
            <w:proofErr w:type="gramEnd"/>
            <w:r>
              <w:rPr>
                <w:rStyle w:val="FontStyle88"/>
              </w:rPr>
              <w:t>.</w:t>
            </w:r>
          </w:p>
          <w:p w:rsidR="0039464E" w:rsidRPr="004544E8" w:rsidRDefault="0039464E" w:rsidP="00030B1C">
            <w:pPr>
              <w:pStyle w:val="NoSpacing"/>
              <w:rPr>
                <w:rStyle w:val="FontStyle88"/>
              </w:rPr>
            </w:pPr>
          </w:p>
          <w:p w:rsidR="0039464E" w:rsidRDefault="0039464E" w:rsidP="0039464E">
            <w:pPr>
              <w:pStyle w:val="NoSpacing"/>
              <w:numPr>
                <w:ilvl w:val="0"/>
                <w:numId w:val="14"/>
              </w:numPr>
              <w:rPr>
                <w:rStyle w:val="FontStyle88"/>
              </w:rPr>
            </w:pPr>
            <w:r>
              <w:rPr>
                <w:rStyle w:val="FontStyle88"/>
              </w:rPr>
              <w:t>Spiritul de echipă î</w:t>
            </w:r>
            <w:r w:rsidRPr="004544E8">
              <w:rPr>
                <w:rStyle w:val="FontStyle88"/>
              </w:rPr>
              <w:t>n organizar</w:t>
            </w:r>
            <w:r>
              <w:rPr>
                <w:rStyle w:val="FontStyle88"/>
              </w:rPr>
              <w:t xml:space="preserve">ea şi desfăşurarea unor  </w:t>
            </w:r>
          </w:p>
          <w:p w:rsidR="0039464E" w:rsidRDefault="0039464E" w:rsidP="00030B1C">
            <w:pPr>
              <w:pStyle w:val="NoSpacing"/>
              <w:rPr>
                <w:rStyle w:val="FontStyle88"/>
              </w:rPr>
            </w:pPr>
            <w:r>
              <w:rPr>
                <w:rStyle w:val="FontStyle88"/>
              </w:rPr>
              <w:t xml:space="preserve">   competitii sportive </w:t>
            </w:r>
          </w:p>
          <w:p w:rsidR="0039464E" w:rsidRPr="004544E8" w:rsidRDefault="0039464E" w:rsidP="00030B1C">
            <w:pPr>
              <w:pStyle w:val="NoSpacing"/>
              <w:rPr>
                <w:rStyle w:val="FontStyle88"/>
              </w:rPr>
            </w:pPr>
          </w:p>
          <w:p w:rsidR="0039464E" w:rsidRPr="008F215C" w:rsidRDefault="0039464E" w:rsidP="00030B1C">
            <w:pPr>
              <w:pStyle w:val="NoSpacing"/>
              <w:rPr>
                <w:rStyle w:val="FontStyle88"/>
                <w:lang w:val="es-ES"/>
              </w:rPr>
            </w:pPr>
            <w:r w:rsidRPr="008F215C">
              <w:rPr>
                <w:rStyle w:val="FontStyle88"/>
                <w:lang w:val="es-ES"/>
              </w:rPr>
              <w:t>- Realiza</w:t>
            </w:r>
            <w:r w:rsidR="00FF78E1" w:rsidRPr="008F215C">
              <w:rPr>
                <w:rStyle w:val="FontStyle88"/>
                <w:lang w:val="es-ES"/>
              </w:rPr>
              <w:t>rea obiectivelor de performanta</w:t>
            </w:r>
            <w:r w:rsidRPr="008F215C">
              <w:rPr>
                <w:rStyle w:val="FontStyle88"/>
                <w:lang w:val="es-ES"/>
              </w:rPr>
              <w:t xml:space="preserve">: selectie loturi </w:t>
            </w:r>
          </w:p>
          <w:p w:rsidR="0039464E" w:rsidRPr="008F215C" w:rsidRDefault="0039464E" w:rsidP="00030B1C">
            <w:pPr>
              <w:pStyle w:val="NoSpacing"/>
              <w:rPr>
                <w:rStyle w:val="FontStyle88"/>
                <w:lang w:val="it-IT"/>
              </w:rPr>
            </w:pPr>
            <w:r w:rsidRPr="008F215C">
              <w:rPr>
                <w:rStyle w:val="FontStyle88"/>
                <w:lang w:val="es-ES"/>
              </w:rPr>
              <w:t xml:space="preserve">   </w:t>
            </w:r>
            <w:r w:rsidRPr="008F215C">
              <w:rPr>
                <w:rStyle w:val="FontStyle88"/>
                <w:lang w:val="it-IT"/>
              </w:rPr>
              <w:t xml:space="preserve">nationale , promovarea la seniori , clasarea pe locurile I-III </w:t>
            </w:r>
          </w:p>
          <w:p w:rsidR="0039464E" w:rsidRPr="008F215C" w:rsidRDefault="0039464E" w:rsidP="00030B1C">
            <w:pPr>
              <w:pStyle w:val="NoSpacing"/>
              <w:rPr>
                <w:rStyle w:val="FontStyle88"/>
                <w:lang w:val="it-IT"/>
              </w:rPr>
            </w:pPr>
            <w:r w:rsidRPr="008F215C">
              <w:rPr>
                <w:rStyle w:val="FontStyle88"/>
                <w:lang w:val="it-IT"/>
              </w:rPr>
              <w:t xml:space="preserve">   in CN, CN Scolare si Cupa Romaniei</w:t>
            </w:r>
          </w:p>
          <w:p w:rsidR="0039464E" w:rsidRPr="008F215C" w:rsidRDefault="0039464E" w:rsidP="00030B1C">
            <w:pPr>
              <w:pStyle w:val="NoSpacing"/>
              <w:rPr>
                <w:rStyle w:val="FontStyle88"/>
                <w:lang w:val="it-IT"/>
              </w:rPr>
            </w:pPr>
          </w:p>
          <w:p w:rsidR="0039464E" w:rsidRPr="008F215C" w:rsidRDefault="0039464E" w:rsidP="00030B1C">
            <w:pPr>
              <w:pStyle w:val="NoSpacing"/>
              <w:rPr>
                <w:rStyle w:val="FontStyle88"/>
                <w:lang w:val="es-ES"/>
              </w:rPr>
            </w:pPr>
            <w:r w:rsidRPr="008F215C">
              <w:rPr>
                <w:rStyle w:val="FontStyle88"/>
                <w:lang w:val="es-ES"/>
              </w:rPr>
              <w:t xml:space="preserve">- Realizarea obiectivelor de instruire in procesul de </w:t>
            </w:r>
          </w:p>
          <w:p w:rsidR="0039464E" w:rsidRDefault="0039464E" w:rsidP="00030B1C">
            <w:pPr>
              <w:pStyle w:val="NoSpacing"/>
              <w:rPr>
                <w:rStyle w:val="FontStyle88"/>
              </w:rPr>
            </w:pPr>
            <w:r w:rsidRPr="008F215C">
              <w:rPr>
                <w:rStyle w:val="FontStyle88"/>
                <w:lang w:val="es-ES"/>
              </w:rPr>
              <w:t xml:space="preserve">   </w:t>
            </w:r>
            <w:r>
              <w:rPr>
                <w:rStyle w:val="FontStyle88"/>
              </w:rPr>
              <w:t>antrenament</w:t>
            </w:r>
          </w:p>
          <w:p w:rsidR="0039464E" w:rsidRDefault="0039464E" w:rsidP="00030B1C">
            <w:pPr>
              <w:pStyle w:val="NoSpacing"/>
              <w:rPr>
                <w:rStyle w:val="FontStyle88"/>
              </w:rPr>
            </w:pPr>
          </w:p>
          <w:p w:rsidR="0039464E" w:rsidRPr="008F215C" w:rsidRDefault="0039464E" w:rsidP="0039464E">
            <w:pPr>
              <w:pStyle w:val="NoSpacing"/>
              <w:numPr>
                <w:ilvl w:val="0"/>
                <w:numId w:val="14"/>
              </w:numPr>
              <w:rPr>
                <w:rStyle w:val="FontStyle88"/>
                <w:lang w:val="it-IT"/>
              </w:rPr>
            </w:pPr>
            <w:r w:rsidRPr="008F215C">
              <w:rPr>
                <w:rStyle w:val="FontStyle88"/>
                <w:lang w:val="it-IT"/>
              </w:rPr>
              <w:t xml:space="preserve">Obtinerea unor rezultate deosebite in competitiile </w:t>
            </w:r>
          </w:p>
          <w:p w:rsidR="0039464E" w:rsidRDefault="0039464E" w:rsidP="00030B1C">
            <w:pPr>
              <w:pStyle w:val="NoSpacing"/>
              <w:rPr>
                <w:rStyle w:val="FontStyle88"/>
              </w:rPr>
            </w:pPr>
            <w:r w:rsidRPr="008F215C">
              <w:rPr>
                <w:rStyle w:val="FontStyle88"/>
                <w:lang w:val="it-IT"/>
              </w:rPr>
              <w:t xml:space="preserve">   </w:t>
            </w:r>
            <w:r>
              <w:rPr>
                <w:rStyle w:val="FontStyle88"/>
              </w:rPr>
              <w:t>internationale</w:t>
            </w:r>
          </w:p>
          <w:p w:rsidR="0039464E" w:rsidRDefault="0039464E" w:rsidP="00030B1C">
            <w:pPr>
              <w:pStyle w:val="NoSpacing"/>
              <w:rPr>
                <w:rStyle w:val="FontStyle88"/>
              </w:rPr>
            </w:pPr>
          </w:p>
          <w:p w:rsidR="0039464E" w:rsidRPr="004544E8" w:rsidRDefault="0039464E" w:rsidP="00030B1C">
            <w:pPr>
              <w:pStyle w:val="NoSpacing"/>
              <w:rPr>
                <w:rStyle w:val="FontStyle88"/>
              </w:rPr>
            </w:pPr>
          </w:p>
          <w:p w:rsidR="0039464E" w:rsidRDefault="0039464E" w:rsidP="00030B1C">
            <w:pPr>
              <w:pStyle w:val="NoSpacing"/>
              <w:rPr>
                <w:sz w:val="24"/>
                <w:szCs w:val="24"/>
                <w:lang w:val="fr-FR"/>
              </w:rPr>
            </w:pPr>
          </w:p>
        </w:tc>
        <w:tc>
          <w:tcPr>
            <w:tcW w:w="5100" w:type="dxa"/>
          </w:tcPr>
          <w:p w:rsidR="0039464E" w:rsidRDefault="0039464E" w:rsidP="00030B1C">
            <w:pPr>
              <w:pStyle w:val="Heading4"/>
              <w:numPr>
                <w:ilvl w:val="0"/>
                <w:numId w:val="0"/>
              </w:numPr>
              <w:tabs>
                <w:tab w:val="left" w:pos="708"/>
              </w:tabs>
              <w:rPr>
                <w:sz w:val="24"/>
                <w:szCs w:val="24"/>
                <w:lang w:val="fr-FR"/>
              </w:rPr>
            </w:pPr>
            <w:r>
              <w:rPr>
                <w:sz w:val="24"/>
                <w:szCs w:val="24"/>
                <w:lang w:val="fr-FR"/>
              </w:rPr>
              <w:t xml:space="preserve">                 Puncte  slabe (W)</w:t>
            </w:r>
          </w:p>
          <w:p w:rsidR="0039464E" w:rsidRPr="008F215C" w:rsidRDefault="0039464E" w:rsidP="00030B1C">
            <w:pPr>
              <w:pStyle w:val="NoSpacing"/>
              <w:rPr>
                <w:rStyle w:val="FontStyle88"/>
                <w:lang w:val="fr-FR"/>
              </w:rPr>
            </w:pPr>
            <w:r w:rsidRPr="008F215C">
              <w:rPr>
                <w:rStyle w:val="FontStyle88"/>
                <w:lang w:val="fr-FR"/>
              </w:rPr>
              <w:t xml:space="preserve">-Baza materială sub standardele  cerute de </w:t>
            </w:r>
          </w:p>
          <w:p w:rsidR="0039464E" w:rsidRPr="008F215C" w:rsidRDefault="0039464E" w:rsidP="00030B1C">
            <w:pPr>
              <w:pStyle w:val="NoSpacing"/>
              <w:rPr>
                <w:rStyle w:val="FontStyle88"/>
                <w:lang w:val="fr-FR"/>
              </w:rPr>
            </w:pPr>
            <w:r w:rsidRPr="008F215C">
              <w:rPr>
                <w:rStyle w:val="FontStyle88"/>
                <w:lang w:val="fr-FR"/>
              </w:rPr>
              <w:t xml:space="preserve">  performanta la </w:t>
            </w:r>
            <w:proofErr w:type="gramStart"/>
            <w:r w:rsidRPr="008F215C">
              <w:rPr>
                <w:rStyle w:val="FontStyle88"/>
                <w:lang w:val="fr-FR"/>
              </w:rPr>
              <w:t>:atletism</w:t>
            </w:r>
            <w:proofErr w:type="gramEnd"/>
            <w:r w:rsidRPr="008F215C">
              <w:rPr>
                <w:rStyle w:val="FontStyle88"/>
                <w:lang w:val="fr-FR"/>
              </w:rPr>
              <w:t xml:space="preserve"> , fotbal, gimnastica , </w:t>
            </w:r>
          </w:p>
          <w:p w:rsidR="0039464E" w:rsidRPr="008F215C" w:rsidRDefault="0039464E" w:rsidP="00030B1C">
            <w:pPr>
              <w:pStyle w:val="NoSpacing"/>
              <w:rPr>
                <w:rStyle w:val="FontStyle88"/>
                <w:lang w:val="fr-FR"/>
              </w:rPr>
            </w:pPr>
            <w:r w:rsidRPr="008F215C">
              <w:rPr>
                <w:rStyle w:val="FontStyle88"/>
                <w:lang w:val="fr-FR"/>
              </w:rPr>
              <w:t xml:space="preserve">  lupte </w:t>
            </w:r>
          </w:p>
          <w:p w:rsidR="0039464E" w:rsidRPr="008F215C" w:rsidRDefault="0039464E" w:rsidP="00030B1C">
            <w:pPr>
              <w:pStyle w:val="NoSpacing"/>
              <w:rPr>
                <w:rStyle w:val="FontStyle88"/>
                <w:lang w:val="fr-FR"/>
              </w:rPr>
            </w:pPr>
          </w:p>
          <w:p w:rsidR="0039464E" w:rsidRPr="008F215C" w:rsidRDefault="0039464E" w:rsidP="00030B1C">
            <w:pPr>
              <w:pStyle w:val="NoSpacing"/>
              <w:rPr>
                <w:rStyle w:val="FontStyle88"/>
                <w:lang w:val="fr-FR"/>
              </w:rPr>
            </w:pPr>
            <w:r w:rsidRPr="008F215C">
              <w:rPr>
                <w:rStyle w:val="FontStyle88"/>
                <w:lang w:val="fr-FR"/>
              </w:rPr>
              <w:t xml:space="preserve">-Insuficiente  resurse financiare pentru </w:t>
            </w:r>
          </w:p>
          <w:p w:rsidR="0039464E" w:rsidRPr="008F215C" w:rsidRDefault="0039464E" w:rsidP="00030B1C">
            <w:pPr>
              <w:pStyle w:val="NoSpacing"/>
              <w:rPr>
                <w:rStyle w:val="FontStyle88"/>
                <w:lang w:val="fr-FR"/>
              </w:rPr>
            </w:pPr>
            <w:r w:rsidRPr="008F215C">
              <w:rPr>
                <w:rStyle w:val="FontStyle88"/>
                <w:lang w:val="fr-FR"/>
              </w:rPr>
              <w:t xml:space="preserve">  competitiile oficiale dar mai ales pentru </w:t>
            </w:r>
          </w:p>
          <w:p w:rsidR="0039464E" w:rsidRDefault="0039464E" w:rsidP="00030B1C">
            <w:pPr>
              <w:pStyle w:val="NoSpacing"/>
              <w:rPr>
                <w:rStyle w:val="FontStyle88"/>
              </w:rPr>
            </w:pPr>
            <w:r w:rsidRPr="008F215C">
              <w:rPr>
                <w:rStyle w:val="FontStyle88"/>
                <w:lang w:val="fr-FR"/>
              </w:rPr>
              <w:t xml:space="preserve">  </w:t>
            </w:r>
            <w:r>
              <w:rPr>
                <w:rStyle w:val="FontStyle88"/>
              </w:rPr>
              <w:t xml:space="preserve">competitiile de pregatire si verificare </w:t>
            </w:r>
          </w:p>
          <w:p w:rsidR="0039464E" w:rsidRPr="004544E8" w:rsidRDefault="0039464E" w:rsidP="00030B1C">
            <w:pPr>
              <w:pStyle w:val="NoSpacing"/>
              <w:rPr>
                <w:rStyle w:val="FontStyle88"/>
              </w:rPr>
            </w:pPr>
          </w:p>
          <w:p w:rsidR="0039464E" w:rsidRDefault="0039464E" w:rsidP="0039464E">
            <w:pPr>
              <w:pStyle w:val="NoSpacing"/>
              <w:numPr>
                <w:ilvl w:val="0"/>
                <w:numId w:val="14"/>
              </w:numPr>
              <w:rPr>
                <w:rStyle w:val="FontStyle88"/>
              </w:rPr>
            </w:pPr>
            <w:r>
              <w:rPr>
                <w:rStyle w:val="FontStyle88"/>
              </w:rPr>
              <w:t>Materialul didactic si echipamentul sportiv</w:t>
            </w:r>
          </w:p>
          <w:p w:rsidR="0039464E" w:rsidRPr="008F215C" w:rsidRDefault="0039464E" w:rsidP="00030B1C">
            <w:pPr>
              <w:pStyle w:val="NoSpacing"/>
              <w:rPr>
                <w:rStyle w:val="FontStyle88"/>
                <w:lang w:val="es-ES"/>
              </w:rPr>
            </w:pPr>
            <w:r w:rsidRPr="008F215C">
              <w:rPr>
                <w:rStyle w:val="FontStyle88"/>
                <w:lang w:val="es-ES"/>
              </w:rPr>
              <w:t xml:space="preserve">   este la un nivel mediu din punct de vedere </w:t>
            </w:r>
          </w:p>
          <w:p w:rsidR="0039464E" w:rsidRDefault="0039464E" w:rsidP="00030B1C">
            <w:pPr>
              <w:pStyle w:val="NoSpacing"/>
              <w:rPr>
                <w:rStyle w:val="FontStyle88"/>
              </w:rPr>
            </w:pPr>
            <w:r w:rsidRPr="008F215C">
              <w:rPr>
                <w:rStyle w:val="FontStyle88"/>
                <w:lang w:val="es-ES"/>
              </w:rPr>
              <w:t xml:space="preserve">   </w:t>
            </w:r>
            <w:r>
              <w:rPr>
                <w:rStyle w:val="FontStyle88"/>
              </w:rPr>
              <w:t xml:space="preserve">calitativ </w:t>
            </w:r>
          </w:p>
          <w:p w:rsidR="0039464E" w:rsidRPr="004544E8" w:rsidRDefault="0039464E" w:rsidP="00030B1C">
            <w:pPr>
              <w:pStyle w:val="NoSpacing"/>
              <w:rPr>
                <w:rStyle w:val="FontStyle88"/>
              </w:rPr>
            </w:pPr>
          </w:p>
          <w:p w:rsidR="0039464E" w:rsidRPr="008F215C" w:rsidRDefault="0039464E" w:rsidP="0039464E">
            <w:pPr>
              <w:pStyle w:val="NoSpacing"/>
              <w:numPr>
                <w:ilvl w:val="0"/>
                <w:numId w:val="14"/>
              </w:numPr>
              <w:rPr>
                <w:rStyle w:val="FontStyle88"/>
                <w:lang w:val="it-IT"/>
              </w:rPr>
            </w:pPr>
            <w:r w:rsidRPr="008F215C">
              <w:rPr>
                <w:rStyle w:val="FontStyle88"/>
                <w:lang w:val="it-IT"/>
              </w:rPr>
              <w:t xml:space="preserve">Absenta unor sponsori potentiali, dornici să </w:t>
            </w:r>
          </w:p>
          <w:p w:rsidR="0039464E" w:rsidRDefault="0039464E" w:rsidP="00030B1C">
            <w:pPr>
              <w:pStyle w:val="NoSpacing"/>
              <w:rPr>
                <w:rStyle w:val="FontStyle88"/>
              </w:rPr>
            </w:pPr>
            <w:r w:rsidRPr="008F215C">
              <w:rPr>
                <w:rStyle w:val="FontStyle88"/>
                <w:lang w:val="it-IT"/>
              </w:rPr>
              <w:t xml:space="preserve">   </w:t>
            </w:r>
            <w:r>
              <w:rPr>
                <w:rStyle w:val="FontStyle88"/>
              </w:rPr>
              <w:t>sprijine activitatea copiilor ş</w:t>
            </w:r>
            <w:r w:rsidRPr="004544E8">
              <w:rPr>
                <w:rStyle w:val="FontStyle88"/>
              </w:rPr>
              <w:t>i juniorilor</w:t>
            </w:r>
          </w:p>
          <w:p w:rsidR="0039464E" w:rsidRPr="004544E8" w:rsidRDefault="0039464E" w:rsidP="00030B1C">
            <w:pPr>
              <w:pStyle w:val="NoSpacing"/>
              <w:rPr>
                <w:rStyle w:val="FontStyle88"/>
              </w:rPr>
            </w:pPr>
          </w:p>
          <w:p w:rsidR="0039464E" w:rsidRPr="008F215C" w:rsidRDefault="0039464E" w:rsidP="0039464E">
            <w:pPr>
              <w:pStyle w:val="NoSpacing"/>
              <w:numPr>
                <w:ilvl w:val="0"/>
                <w:numId w:val="14"/>
              </w:numPr>
              <w:rPr>
                <w:rStyle w:val="FontStyle88"/>
                <w:lang w:val="es-ES"/>
              </w:rPr>
            </w:pPr>
            <w:r w:rsidRPr="008F215C">
              <w:rPr>
                <w:rStyle w:val="FontStyle88"/>
                <w:lang w:val="es-ES"/>
              </w:rPr>
              <w:t xml:space="preserve">Baza de selecţie este deficitară şi pierderi de </w:t>
            </w:r>
          </w:p>
          <w:p w:rsidR="0039464E" w:rsidRPr="008F215C" w:rsidRDefault="0039464E" w:rsidP="00030B1C">
            <w:pPr>
              <w:pStyle w:val="NoSpacing"/>
              <w:rPr>
                <w:rStyle w:val="FontStyle88"/>
                <w:lang w:val="it-IT"/>
              </w:rPr>
            </w:pPr>
            <w:r w:rsidRPr="008F215C">
              <w:rPr>
                <w:rStyle w:val="FontStyle88"/>
                <w:lang w:val="es-ES"/>
              </w:rPr>
              <w:t xml:space="preserve">   </w:t>
            </w:r>
            <w:r w:rsidRPr="008F215C">
              <w:rPr>
                <w:rStyle w:val="FontStyle88"/>
                <w:lang w:val="it-IT"/>
              </w:rPr>
              <w:t xml:space="preserve">sportivi la grupele de incepatori, avansati si </w:t>
            </w:r>
          </w:p>
          <w:p w:rsidR="0039464E" w:rsidRDefault="0039464E" w:rsidP="00030B1C">
            <w:pPr>
              <w:pStyle w:val="NoSpacing"/>
              <w:rPr>
                <w:rStyle w:val="FontStyle88"/>
              </w:rPr>
            </w:pPr>
            <w:r w:rsidRPr="008F215C">
              <w:rPr>
                <w:rStyle w:val="FontStyle88"/>
                <w:lang w:val="it-IT"/>
              </w:rPr>
              <w:t xml:space="preserve">   </w:t>
            </w:r>
            <w:r>
              <w:rPr>
                <w:rStyle w:val="FontStyle88"/>
              </w:rPr>
              <w:t>performanta</w:t>
            </w:r>
          </w:p>
          <w:p w:rsidR="0039464E" w:rsidRPr="00881773" w:rsidRDefault="0039464E" w:rsidP="00030B1C">
            <w:pPr>
              <w:pStyle w:val="NoSpacing"/>
              <w:rPr>
                <w:rStyle w:val="FontStyle88"/>
              </w:rPr>
            </w:pPr>
          </w:p>
          <w:p w:rsidR="0039464E" w:rsidRPr="008F215C" w:rsidRDefault="0039464E" w:rsidP="0039464E">
            <w:pPr>
              <w:pStyle w:val="Style11"/>
              <w:widowControl/>
              <w:numPr>
                <w:ilvl w:val="0"/>
                <w:numId w:val="14"/>
              </w:numPr>
              <w:spacing w:line="322" w:lineRule="exact"/>
              <w:jc w:val="left"/>
              <w:rPr>
                <w:rStyle w:val="FontStyle88"/>
                <w:b/>
                <w:u w:val="single"/>
                <w:lang w:val="it-IT"/>
              </w:rPr>
            </w:pPr>
            <w:r w:rsidRPr="008F215C">
              <w:rPr>
                <w:rStyle w:val="FontStyle88"/>
                <w:lang w:val="it-IT"/>
              </w:rPr>
              <w:t xml:space="preserve">Influenţele  negative din societate  asupra tinerei generaţii pe linie educativă, tot mai prezente în ultimii ani îşi pun amprenta asupra relatiei dascăl - elev din cluburile sportive, </w:t>
            </w:r>
          </w:p>
          <w:p w:rsidR="0039464E" w:rsidRDefault="0039464E" w:rsidP="00030B1C">
            <w:pPr>
              <w:pStyle w:val="NoSpacing"/>
              <w:rPr>
                <w:sz w:val="24"/>
                <w:szCs w:val="24"/>
                <w:lang w:val="fr-FR"/>
              </w:rPr>
            </w:pPr>
          </w:p>
        </w:tc>
      </w:tr>
    </w:tbl>
    <w:p w:rsidR="0039464E" w:rsidRDefault="0039464E" w:rsidP="0039464E">
      <w:pPr>
        <w:pStyle w:val="NoSpacing"/>
        <w:jc w:val="center"/>
        <w:rPr>
          <w:sz w:val="24"/>
          <w:szCs w:val="24"/>
          <w:lang w:val="fr-FR"/>
        </w:rPr>
      </w:pPr>
      <w:r>
        <w:rPr>
          <w:sz w:val="24"/>
        </w:rPr>
        <w:t>ANALIZA SWOT – ELEVI/ SPORTIVI</w:t>
      </w:r>
    </w:p>
    <w:p w:rsidR="0039464E" w:rsidRDefault="0039464E" w:rsidP="0039464E">
      <w:pPr>
        <w:pStyle w:val="NoSpacing"/>
        <w:rPr>
          <w:sz w:val="24"/>
          <w:szCs w:val="24"/>
          <w:lang w:val="fr-FR"/>
        </w:rPr>
      </w:pPr>
    </w:p>
    <w:p w:rsidR="0039464E" w:rsidRDefault="0039464E" w:rsidP="0039464E">
      <w:pPr>
        <w:pStyle w:val="NoSpacing"/>
        <w:rPr>
          <w:sz w:val="24"/>
          <w:szCs w:val="24"/>
          <w:lang w:val="fr-FR"/>
        </w:rPr>
      </w:pPr>
    </w:p>
    <w:p w:rsidR="0039464E" w:rsidRDefault="0039464E" w:rsidP="0039464E">
      <w:pPr>
        <w:pStyle w:val="NoSpacing"/>
        <w:rPr>
          <w:sz w:val="24"/>
          <w:szCs w:val="24"/>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8"/>
        <w:gridCol w:w="4253"/>
        <w:gridCol w:w="4187"/>
      </w:tblGrid>
      <w:tr w:rsidR="0039464E" w:rsidRPr="008F215C" w:rsidTr="002A73AF">
        <w:trPr>
          <w:cantSplit/>
          <w:trHeight w:val="2671"/>
        </w:trPr>
        <w:tc>
          <w:tcPr>
            <w:tcW w:w="5778" w:type="dxa"/>
          </w:tcPr>
          <w:p w:rsidR="0039464E" w:rsidRDefault="0039464E" w:rsidP="00030B1C">
            <w:pPr>
              <w:jc w:val="center"/>
              <w:rPr>
                <w:b/>
                <w:sz w:val="24"/>
                <w:szCs w:val="24"/>
                <w:lang w:val="fr-FR"/>
              </w:rPr>
            </w:pPr>
            <w:r>
              <w:rPr>
                <w:b/>
                <w:sz w:val="24"/>
                <w:szCs w:val="24"/>
                <w:lang w:val="fr-FR"/>
              </w:rPr>
              <w:lastRenderedPageBreak/>
              <w:t>Oportunităţi (0)</w:t>
            </w:r>
          </w:p>
          <w:p w:rsidR="0039464E" w:rsidRDefault="0039464E" w:rsidP="00030B1C">
            <w:pPr>
              <w:rPr>
                <w:sz w:val="24"/>
                <w:szCs w:val="24"/>
                <w:lang w:val="fr-FR"/>
              </w:rPr>
            </w:pPr>
          </w:p>
          <w:p w:rsidR="0039464E" w:rsidRPr="008F215C" w:rsidRDefault="0039464E" w:rsidP="00030B1C">
            <w:pPr>
              <w:pStyle w:val="NoSpacing"/>
              <w:rPr>
                <w:rStyle w:val="FontStyle88"/>
                <w:lang w:val="it-IT"/>
              </w:rPr>
            </w:pPr>
            <w:r>
              <w:rPr>
                <w:lang w:val="fr-FR"/>
              </w:rPr>
              <w:t xml:space="preserve"> -</w:t>
            </w:r>
            <w:r w:rsidRPr="008F215C">
              <w:rPr>
                <w:rStyle w:val="FontStyle88"/>
                <w:lang w:val="it-IT"/>
              </w:rPr>
              <w:t>Dorinţa majorităţii cadrelor</w:t>
            </w:r>
            <w:r w:rsidR="002A73AF">
              <w:rPr>
                <w:rStyle w:val="FontStyle88"/>
                <w:lang w:val="it-IT"/>
              </w:rPr>
              <w:t xml:space="preserve"> </w:t>
            </w:r>
            <w:r w:rsidRPr="008F215C">
              <w:rPr>
                <w:rStyle w:val="FontStyle88"/>
                <w:lang w:val="it-IT"/>
              </w:rPr>
              <w:t xml:space="preserve"> didactice  pentru creşterea </w:t>
            </w:r>
          </w:p>
          <w:p w:rsidR="0039464E" w:rsidRPr="008F215C" w:rsidRDefault="0039464E" w:rsidP="00030B1C">
            <w:pPr>
              <w:pStyle w:val="NoSpacing"/>
              <w:rPr>
                <w:rStyle w:val="FontStyle88"/>
                <w:lang w:val="it-IT"/>
              </w:rPr>
            </w:pPr>
            <w:r w:rsidRPr="008F215C">
              <w:rPr>
                <w:rStyle w:val="FontStyle88"/>
                <w:lang w:val="it-IT"/>
              </w:rPr>
              <w:t xml:space="preserve"> eficentizării si calitatii  procesului de antrenament </w:t>
            </w:r>
          </w:p>
          <w:p w:rsidR="0039464E" w:rsidRPr="008F215C" w:rsidRDefault="0039464E" w:rsidP="00030B1C">
            <w:pPr>
              <w:pStyle w:val="NoSpacing"/>
              <w:rPr>
                <w:rStyle w:val="FontStyle88"/>
                <w:lang w:val="it-IT"/>
              </w:rPr>
            </w:pPr>
            <w:r w:rsidRPr="008F215C">
              <w:rPr>
                <w:rStyle w:val="FontStyle88"/>
                <w:lang w:val="it-IT"/>
              </w:rPr>
              <w:t xml:space="preserve"> prin metode specifice ramurii de sport</w:t>
            </w:r>
          </w:p>
          <w:p w:rsidR="0039464E" w:rsidRPr="008F215C" w:rsidRDefault="0039464E" w:rsidP="00030B1C">
            <w:pPr>
              <w:pStyle w:val="NoSpacing"/>
              <w:rPr>
                <w:rStyle w:val="FontStyle88"/>
                <w:lang w:val="it-IT"/>
              </w:rPr>
            </w:pPr>
          </w:p>
          <w:p w:rsidR="0039464E" w:rsidRPr="008F215C" w:rsidRDefault="0039464E" w:rsidP="00030B1C">
            <w:pPr>
              <w:pStyle w:val="NoSpacing"/>
              <w:rPr>
                <w:rStyle w:val="FontStyle88"/>
                <w:lang w:val="it-IT"/>
              </w:rPr>
            </w:pPr>
            <w:r w:rsidRPr="008F215C">
              <w:rPr>
                <w:rStyle w:val="FontStyle88"/>
                <w:lang w:val="it-IT"/>
              </w:rPr>
              <w:t xml:space="preserve">-Sprijinul comitetelor de  părinti în rezolvarea unor problem organizatorice din sistemul competitional </w:t>
            </w:r>
          </w:p>
          <w:p w:rsidR="0039464E" w:rsidRPr="008F215C" w:rsidRDefault="0039464E" w:rsidP="00030B1C">
            <w:pPr>
              <w:pStyle w:val="NoSpacing"/>
              <w:rPr>
                <w:rStyle w:val="FontStyle88"/>
                <w:lang w:val="it-IT"/>
              </w:rPr>
            </w:pPr>
          </w:p>
          <w:p w:rsidR="0039464E" w:rsidRPr="008F215C" w:rsidRDefault="0039464E" w:rsidP="00030B1C">
            <w:pPr>
              <w:pStyle w:val="NoSpacing"/>
              <w:rPr>
                <w:rStyle w:val="FontStyle88"/>
                <w:lang w:val="it-IT"/>
              </w:rPr>
            </w:pPr>
            <w:r w:rsidRPr="008F215C">
              <w:rPr>
                <w:rStyle w:val="FontStyle88"/>
                <w:lang w:val="it-IT"/>
              </w:rPr>
              <w:t>-Sprijinul financiar al unor sponsori din mediul de afaceri local</w:t>
            </w:r>
          </w:p>
          <w:p w:rsidR="0039464E" w:rsidRPr="008F215C" w:rsidRDefault="0039464E" w:rsidP="00030B1C">
            <w:pPr>
              <w:pStyle w:val="NoSpacing"/>
              <w:rPr>
                <w:rStyle w:val="FontStyle88"/>
                <w:lang w:val="it-IT"/>
              </w:rPr>
            </w:pPr>
          </w:p>
          <w:p w:rsidR="0039464E" w:rsidRPr="004544E8" w:rsidRDefault="0039464E" w:rsidP="0039464E">
            <w:pPr>
              <w:pStyle w:val="NoSpacing"/>
              <w:numPr>
                <w:ilvl w:val="0"/>
                <w:numId w:val="14"/>
              </w:numPr>
              <w:rPr>
                <w:rStyle w:val="FontStyle88"/>
              </w:rPr>
            </w:pPr>
            <w:r>
              <w:rPr>
                <w:rStyle w:val="FontStyle88"/>
              </w:rPr>
              <w:t xml:space="preserve">Acordarea de ajutoare financiare sportivilor de mare perspectiva care provin din familii cu probleme </w:t>
            </w:r>
          </w:p>
          <w:p w:rsidR="0039464E" w:rsidRDefault="0039464E" w:rsidP="00030B1C">
            <w:pPr>
              <w:rPr>
                <w:sz w:val="24"/>
                <w:szCs w:val="24"/>
                <w:lang w:val="fr-FR"/>
              </w:rPr>
            </w:pPr>
          </w:p>
        </w:tc>
        <w:tc>
          <w:tcPr>
            <w:tcW w:w="4253" w:type="dxa"/>
          </w:tcPr>
          <w:p w:rsidR="0039464E" w:rsidRPr="002A73AF" w:rsidRDefault="0039464E" w:rsidP="002A73AF">
            <w:pPr>
              <w:pStyle w:val="Heading5"/>
              <w:numPr>
                <w:ilvl w:val="0"/>
                <w:numId w:val="0"/>
              </w:numPr>
              <w:tabs>
                <w:tab w:val="left" w:pos="708"/>
              </w:tabs>
              <w:spacing w:before="0"/>
              <w:rPr>
                <w:b w:val="0"/>
                <w:i w:val="0"/>
                <w:iCs w:val="0"/>
                <w:color w:val="000000" w:themeColor="text1"/>
                <w:sz w:val="24"/>
                <w:szCs w:val="24"/>
              </w:rPr>
            </w:pPr>
            <w:r w:rsidRPr="002A73AF">
              <w:rPr>
                <w:i w:val="0"/>
                <w:iCs w:val="0"/>
                <w:color w:val="000000" w:themeColor="text1"/>
                <w:sz w:val="24"/>
                <w:szCs w:val="24"/>
              </w:rPr>
              <w:t xml:space="preserve">                 Resurse strategice (SO)</w:t>
            </w:r>
          </w:p>
          <w:p w:rsidR="0039464E" w:rsidRPr="008F215C" w:rsidRDefault="0039464E" w:rsidP="002A73AF">
            <w:pPr>
              <w:pStyle w:val="NoSpacing"/>
              <w:rPr>
                <w:rStyle w:val="FontStyle88"/>
                <w:lang w:val="it-IT"/>
              </w:rPr>
            </w:pPr>
            <w:r w:rsidRPr="008F215C">
              <w:rPr>
                <w:color w:val="000000" w:themeColor="text1"/>
                <w:lang w:val="it-IT"/>
              </w:rPr>
              <w:t>-</w:t>
            </w:r>
            <w:r>
              <w:rPr>
                <w:color w:val="000000" w:themeColor="text1"/>
                <w:lang w:val="fr-FR"/>
              </w:rPr>
              <w:t xml:space="preserve"> </w:t>
            </w:r>
            <w:r w:rsidRPr="008F215C">
              <w:rPr>
                <w:rStyle w:val="FontStyle88"/>
                <w:lang w:val="it-IT"/>
              </w:rPr>
              <w:t xml:space="preserve">Perfecţionarea actului didactic prin selectionarea celor mai adecvate  metode si mijloace din antrenamentul sportiv </w:t>
            </w:r>
          </w:p>
          <w:p w:rsidR="0039464E" w:rsidRPr="008F215C" w:rsidRDefault="0039464E" w:rsidP="002A73AF">
            <w:pPr>
              <w:pStyle w:val="NoSpacing"/>
              <w:rPr>
                <w:rStyle w:val="FontStyle88"/>
                <w:lang w:val="it-IT"/>
              </w:rPr>
            </w:pPr>
          </w:p>
          <w:p w:rsidR="0039464E" w:rsidRPr="008F215C" w:rsidRDefault="0039464E" w:rsidP="002A73AF">
            <w:pPr>
              <w:pStyle w:val="NoSpacing"/>
              <w:rPr>
                <w:rStyle w:val="FontStyle88"/>
                <w:lang w:val="it-IT"/>
              </w:rPr>
            </w:pPr>
            <w:r w:rsidRPr="008F215C">
              <w:rPr>
                <w:rStyle w:val="FontStyle88"/>
                <w:lang w:val="it-IT"/>
              </w:rPr>
              <w:t>- Imbunatatirea selectiei primare, secundare si finale si diversificarea ei ca arie</w:t>
            </w:r>
          </w:p>
          <w:p w:rsidR="0039464E" w:rsidRPr="008F215C" w:rsidRDefault="0039464E" w:rsidP="002A73AF">
            <w:pPr>
              <w:pStyle w:val="NoSpacing"/>
              <w:rPr>
                <w:rStyle w:val="FontStyle88"/>
                <w:lang w:val="it-IT"/>
              </w:rPr>
            </w:pPr>
          </w:p>
          <w:p w:rsidR="0039464E" w:rsidRPr="008F215C" w:rsidRDefault="0039464E" w:rsidP="002A73AF">
            <w:pPr>
              <w:pStyle w:val="NoSpacing"/>
              <w:rPr>
                <w:rStyle w:val="FontStyle88"/>
                <w:lang w:val="it-IT"/>
              </w:rPr>
            </w:pPr>
            <w:r w:rsidRPr="008F215C">
              <w:rPr>
                <w:rStyle w:val="FontStyle88"/>
                <w:lang w:val="it-IT"/>
              </w:rPr>
              <w:t>-Abordarea unei evaluarii al elevilor sportivi</w:t>
            </w:r>
            <w:r w:rsidR="00162A7E" w:rsidRPr="008F215C">
              <w:rPr>
                <w:rStyle w:val="FontStyle88"/>
                <w:lang w:val="it-IT"/>
              </w:rPr>
              <w:t xml:space="preserve"> in concordanta cu cerintele MEC</w:t>
            </w:r>
            <w:r w:rsidRPr="008F215C">
              <w:rPr>
                <w:rStyle w:val="FontStyle88"/>
                <w:lang w:val="it-IT"/>
              </w:rPr>
              <w:t xml:space="preserve"> si al federatiilor sportive.</w:t>
            </w:r>
          </w:p>
          <w:p w:rsidR="0039464E" w:rsidRDefault="0039464E" w:rsidP="002A73AF">
            <w:pPr>
              <w:pStyle w:val="Style38"/>
              <w:widowControl/>
              <w:tabs>
                <w:tab w:val="left" w:pos="1723"/>
              </w:tabs>
              <w:spacing w:line="360" w:lineRule="auto"/>
              <w:ind w:firstLine="0"/>
              <w:rPr>
                <w:rStyle w:val="FontStyle88"/>
              </w:rPr>
            </w:pPr>
            <w:r>
              <w:rPr>
                <w:rStyle w:val="FontStyle88"/>
              </w:rPr>
              <w:t xml:space="preserve">- </w:t>
            </w:r>
            <w:r w:rsidR="002A73AF">
              <w:rPr>
                <w:rStyle w:val="FontStyle88"/>
              </w:rPr>
              <w:t>P</w:t>
            </w:r>
            <w:r>
              <w:rPr>
                <w:rStyle w:val="FontStyle88"/>
              </w:rPr>
              <w:t xml:space="preserve">robe si norme de control  </w:t>
            </w:r>
          </w:p>
          <w:p w:rsidR="0039464E" w:rsidRDefault="0039464E" w:rsidP="002A73AF">
            <w:pPr>
              <w:pStyle w:val="Style38"/>
              <w:widowControl/>
              <w:tabs>
                <w:tab w:val="left" w:pos="1723"/>
              </w:tabs>
              <w:spacing w:line="360" w:lineRule="auto"/>
              <w:ind w:firstLine="0"/>
              <w:rPr>
                <w:color w:val="000000" w:themeColor="text1"/>
                <w:lang w:val="fr-FR"/>
              </w:rPr>
            </w:pPr>
          </w:p>
        </w:tc>
        <w:tc>
          <w:tcPr>
            <w:tcW w:w="4187" w:type="dxa"/>
          </w:tcPr>
          <w:p w:rsidR="0039464E" w:rsidRDefault="0039464E" w:rsidP="002A73AF">
            <w:pPr>
              <w:pStyle w:val="Heading4"/>
              <w:numPr>
                <w:ilvl w:val="0"/>
                <w:numId w:val="0"/>
              </w:numPr>
              <w:tabs>
                <w:tab w:val="left" w:pos="708"/>
              </w:tabs>
              <w:spacing w:before="0"/>
              <w:rPr>
                <w:color w:val="000000" w:themeColor="text1"/>
                <w:sz w:val="24"/>
                <w:szCs w:val="24"/>
                <w:lang w:val="fr-FR"/>
              </w:rPr>
            </w:pPr>
            <w:r>
              <w:rPr>
                <w:color w:val="000000" w:themeColor="text1"/>
                <w:sz w:val="24"/>
                <w:szCs w:val="24"/>
                <w:lang w:val="fr-FR"/>
              </w:rPr>
              <w:t xml:space="preserve">                Ţinte strategice (WO)</w:t>
            </w:r>
          </w:p>
          <w:p w:rsidR="0039464E" w:rsidRDefault="0039464E" w:rsidP="002A73AF">
            <w:pPr>
              <w:rPr>
                <w:color w:val="000000" w:themeColor="text1"/>
                <w:sz w:val="24"/>
                <w:szCs w:val="24"/>
                <w:lang w:val="fr-FR"/>
              </w:rPr>
            </w:pPr>
            <w:r w:rsidRPr="008F215C">
              <w:rPr>
                <w:color w:val="000000" w:themeColor="text1"/>
                <w:sz w:val="24"/>
                <w:szCs w:val="24"/>
                <w:lang w:val="it-IT"/>
              </w:rPr>
              <w:t xml:space="preserve"> -</w:t>
            </w:r>
            <w:r>
              <w:rPr>
                <w:color w:val="000000" w:themeColor="text1"/>
                <w:sz w:val="24"/>
                <w:szCs w:val="24"/>
                <w:lang w:val="fr-FR"/>
              </w:rPr>
              <w:t>Valorizarea schimburilor parteneriale  intre  unitate  si  alte unitati sportive</w:t>
            </w:r>
          </w:p>
          <w:p w:rsidR="0039464E" w:rsidRDefault="0039464E" w:rsidP="002A73AF">
            <w:pPr>
              <w:rPr>
                <w:color w:val="000000" w:themeColor="text1"/>
                <w:sz w:val="24"/>
                <w:szCs w:val="24"/>
                <w:lang w:val="fr-FR"/>
              </w:rPr>
            </w:pPr>
          </w:p>
          <w:p w:rsidR="0039464E" w:rsidRPr="00783145" w:rsidRDefault="0039464E" w:rsidP="002A73AF">
            <w:pPr>
              <w:rPr>
                <w:color w:val="000000" w:themeColor="text1"/>
                <w:sz w:val="24"/>
                <w:szCs w:val="24"/>
                <w:lang w:val="fr-FR"/>
              </w:rPr>
            </w:pPr>
            <w:r>
              <w:rPr>
                <w:color w:val="000000" w:themeColor="text1"/>
                <w:sz w:val="24"/>
                <w:szCs w:val="24"/>
                <w:lang w:val="fr-FR"/>
              </w:rPr>
              <w:t>-</w:t>
            </w:r>
            <w:r w:rsidRPr="00783145">
              <w:rPr>
                <w:color w:val="000000" w:themeColor="text1"/>
                <w:sz w:val="24"/>
                <w:szCs w:val="24"/>
                <w:lang w:val="fr-FR"/>
              </w:rPr>
              <w:t>Constituirea unui nucleu activ</w:t>
            </w:r>
            <w:r>
              <w:rPr>
                <w:color w:val="000000" w:themeColor="text1"/>
                <w:sz w:val="24"/>
                <w:szCs w:val="24"/>
                <w:lang w:val="fr-FR"/>
              </w:rPr>
              <w:t xml:space="preserve"> de </w:t>
            </w:r>
            <w:r w:rsidRPr="00783145">
              <w:rPr>
                <w:color w:val="000000" w:themeColor="text1"/>
                <w:sz w:val="24"/>
                <w:szCs w:val="24"/>
                <w:lang w:val="fr-FR"/>
              </w:rPr>
              <w:t>profesori</w:t>
            </w:r>
            <w:r w:rsidR="002A73AF">
              <w:rPr>
                <w:color w:val="000000" w:themeColor="text1"/>
                <w:sz w:val="24"/>
                <w:szCs w:val="24"/>
                <w:lang w:val="fr-FR"/>
              </w:rPr>
              <w:t xml:space="preserve"> </w:t>
            </w:r>
            <w:r w:rsidRPr="00783145">
              <w:rPr>
                <w:color w:val="000000" w:themeColor="text1"/>
                <w:sz w:val="24"/>
                <w:szCs w:val="24"/>
                <w:lang w:val="fr-FR"/>
              </w:rPr>
              <w:t>/</w:t>
            </w:r>
            <w:r w:rsidR="002A73AF">
              <w:rPr>
                <w:color w:val="000000" w:themeColor="text1"/>
                <w:sz w:val="24"/>
                <w:szCs w:val="24"/>
                <w:lang w:val="fr-FR"/>
              </w:rPr>
              <w:t xml:space="preserve"> </w:t>
            </w:r>
            <w:r w:rsidRPr="00783145">
              <w:rPr>
                <w:color w:val="000000" w:themeColor="text1"/>
                <w:sz w:val="24"/>
                <w:szCs w:val="24"/>
                <w:lang w:val="fr-FR"/>
              </w:rPr>
              <w:t xml:space="preserve">antrenori tineri </w:t>
            </w:r>
            <w:r>
              <w:rPr>
                <w:color w:val="000000" w:themeColor="text1"/>
                <w:sz w:val="24"/>
                <w:szCs w:val="24"/>
                <w:lang w:val="fr-FR"/>
              </w:rPr>
              <w:t>proveniti din propriul club</w:t>
            </w:r>
          </w:p>
          <w:p w:rsidR="0039464E" w:rsidRDefault="0039464E" w:rsidP="002A73AF">
            <w:pPr>
              <w:rPr>
                <w:color w:val="000000" w:themeColor="text1"/>
                <w:sz w:val="24"/>
                <w:szCs w:val="24"/>
                <w:lang w:val="fr-FR"/>
              </w:rPr>
            </w:pPr>
          </w:p>
          <w:p w:rsidR="0039464E" w:rsidRDefault="0039464E" w:rsidP="002A73AF">
            <w:pPr>
              <w:rPr>
                <w:color w:val="000000" w:themeColor="text1"/>
                <w:sz w:val="24"/>
                <w:szCs w:val="24"/>
                <w:lang w:val="fr-FR"/>
              </w:rPr>
            </w:pPr>
            <w:r>
              <w:rPr>
                <w:color w:val="000000" w:themeColor="text1"/>
                <w:sz w:val="24"/>
                <w:szCs w:val="24"/>
                <w:lang w:val="fr-FR"/>
              </w:rPr>
              <w:t xml:space="preserve"> -Titularizarea cadrelor didactice pe catedrele vacante </w:t>
            </w:r>
          </w:p>
          <w:p w:rsidR="0039464E" w:rsidRDefault="0039464E" w:rsidP="002A73AF">
            <w:pPr>
              <w:rPr>
                <w:color w:val="000000" w:themeColor="text1"/>
                <w:sz w:val="24"/>
                <w:szCs w:val="24"/>
                <w:lang w:val="fr-FR"/>
              </w:rPr>
            </w:pPr>
          </w:p>
        </w:tc>
      </w:tr>
      <w:tr w:rsidR="002A73AF" w:rsidRPr="008F215C" w:rsidTr="002A73AF">
        <w:trPr>
          <w:cantSplit/>
          <w:trHeight w:val="2671"/>
        </w:trPr>
        <w:tc>
          <w:tcPr>
            <w:tcW w:w="5778" w:type="dxa"/>
          </w:tcPr>
          <w:p w:rsidR="002A73AF" w:rsidRPr="002A73AF" w:rsidRDefault="002A73AF" w:rsidP="002A73AF">
            <w:pPr>
              <w:spacing w:after="120"/>
              <w:jc w:val="center"/>
              <w:rPr>
                <w:b/>
                <w:sz w:val="24"/>
                <w:szCs w:val="24"/>
                <w:lang w:val="fr-FR"/>
              </w:rPr>
            </w:pPr>
            <w:r w:rsidRPr="002A73AF">
              <w:rPr>
                <w:b/>
                <w:sz w:val="24"/>
                <w:szCs w:val="24"/>
                <w:lang w:val="fr-FR"/>
              </w:rPr>
              <w:t>Ameninţări (T)</w:t>
            </w:r>
          </w:p>
          <w:p w:rsidR="002A73AF" w:rsidRPr="002A73AF" w:rsidRDefault="002A73AF" w:rsidP="002A73AF">
            <w:pPr>
              <w:pStyle w:val="NoSpacing"/>
              <w:rPr>
                <w:rStyle w:val="FontStyle88"/>
                <w:lang w:val="es-ES"/>
              </w:rPr>
            </w:pPr>
            <w:r w:rsidRPr="002A73AF">
              <w:rPr>
                <w:rStyle w:val="FontStyle88"/>
                <w:lang w:val="es-ES"/>
              </w:rPr>
              <w:t xml:space="preserve">-Tendinţa de extindere a limbajului vulgar în rândul elevilor </w:t>
            </w:r>
          </w:p>
          <w:p w:rsidR="002A73AF" w:rsidRPr="002A73AF" w:rsidRDefault="002A73AF" w:rsidP="002A73AF">
            <w:pPr>
              <w:pStyle w:val="NoSpacing"/>
              <w:rPr>
                <w:rStyle w:val="FontStyle88"/>
                <w:lang w:val="es-ES"/>
              </w:rPr>
            </w:pPr>
          </w:p>
          <w:p w:rsidR="002A73AF" w:rsidRPr="002A73AF" w:rsidRDefault="002A73AF" w:rsidP="002A73AF">
            <w:pPr>
              <w:pStyle w:val="NoSpacing"/>
              <w:rPr>
                <w:rStyle w:val="FontStyle88"/>
                <w:lang w:val="es-ES"/>
              </w:rPr>
            </w:pPr>
            <w:r w:rsidRPr="002A73AF">
              <w:rPr>
                <w:rStyle w:val="FontStyle88"/>
                <w:lang w:val="es-ES"/>
              </w:rPr>
              <w:t>-Teama de nepromovare a unor examene</w:t>
            </w:r>
          </w:p>
          <w:p w:rsidR="002A73AF" w:rsidRPr="002A73AF" w:rsidRDefault="002A73AF" w:rsidP="002A73AF">
            <w:pPr>
              <w:pStyle w:val="NoSpacing"/>
              <w:rPr>
                <w:rStyle w:val="FontStyle88"/>
                <w:lang w:val="it-IT"/>
              </w:rPr>
            </w:pPr>
            <w:r w:rsidRPr="002A73AF">
              <w:rPr>
                <w:rStyle w:val="FontStyle88"/>
                <w:lang w:val="es-ES"/>
              </w:rPr>
              <w:t xml:space="preserve">  </w:t>
            </w:r>
            <w:r w:rsidRPr="002A73AF">
              <w:rPr>
                <w:rStyle w:val="FontStyle88"/>
                <w:lang w:val="it-IT"/>
              </w:rPr>
              <w:t xml:space="preserve">capacitate, bacalaureat, admitere la </w:t>
            </w:r>
          </w:p>
          <w:p w:rsidR="002A73AF" w:rsidRPr="002A73AF" w:rsidRDefault="002A73AF" w:rsidP="002A73AF">
            <w:pPr>
              <w:pStyle w:val="NoSpacing"/>
              <w:rPr>
                <w:rStyle w:val="FontStyle88"/>
                <w:lang w:val="it-IT"/>
              </w:rPr>
            </w:pPr>
            <w:r w:rsidRPr="002A73AF">
              <w:rPr>
                <w:rStyle w:val="FontStyle88"/>
                <w:lang w:val="it-IT"/>
              </w:rPr>
              <w:t xml:space="preserve">  facultate  duce uneori la abandonul </w:t>
            </w:r>
          </w:p>
          <w:p w:rsidR="002A73AF" w:rsidRPr="002A73AF" w:rsidRDefault="002A73AF" w:rsidP="002A73AF">
            <w:pPr>
              <w:pStyle w:val="NoSpacing"/>
            </w:pPr>
            <w:r w:rsidRPr="002A73AF">
              <w:rPr>
                <w:rStyle w:val="FontStyle88"/>
                <w:lang w:val="it-IT"/>
              </w:rPr>
              <w:t xml:space="preserve">  </w:t>
            </w:r>
            <w:r w:rsidRPr="002A73AF">
              <w:rPr>
                <w:rStyle w:val="FontStyle88"/>
              </w:rPr>
              <w:t>sportiv</w:t>
            </w:r>
          </w:p>
          <w:p w:rsidR="002A73AF" w:rsidRPr="002A73AF" w:rsidRDefault="002A73AF" w:rsidP="002A73AF">
            <w:pPr>
              <w:rPr>
                <w:sz w:val="24"/>
                <w:szCs w:val="24"/>
                <w:lang w:val="fr-FR"/>
              </w:rPr>
            </w:pPr>
          </w:p>
          <w:p w:rsidR="002A73AF" w:rsidRPr="002A73AF" w:rsidRDefault="002A73AF" w:rsidP="002A73AF">
            <w:pPr>
              <w:pStyle w:val="NoSpacing"/>
              <w:rPr>
                <w:rStyle w:val="FontStyle88"/>
                <w:lang w:val="it-IT"/>
              </w:rPr>
            </w:pPr>
            <w:r w:rsidRPr="002A73AF">
              <w:rPr>
                <w:rStyle w:val="FontStyle88"/>
                <w:lang w:val="it-IT"/>
              </w:rPr>
              <w:t>-Accesul limitat  in utilizarea unor baze sportive ce apartin unitatilor scolare din oras , scolile inchiriind bazele sportive altor entitati.</w:t>
            </w:r>
          </w:p>
          <w:p w:rsidR="002A73AF" w:rsidRPr="002A73AF" w:rsidRDefault="002A73AF" w:rsidP="002A73AF">
            <w:pPr>
              <w:pStyle w:val="NoSpacing"/>
              <w:rPr>
                <w:rStyle w:val="FontStyle88"/>
                <w:lang w:val="it-IT"/>
              </w:rPr>
            </w:pPr>
          </w:p>
          <w:p w:rsidR="002A73AF" w:rsidRPr="002A73AF" w:rsidRDefault="002A73AF" w:rsidP="002A73AF">
            <w:pPr>
              <w:pStyle w:val="NoSpacing"/>
              <w:rPr>
                <w:rStyle w:val="FontStyle88"/>
                <w:lang w:val="it-IT"/>
              </w:rPr>
            </w:pPr>
            <w:r w:rsidRPr="002A73AF">
              <w:rPr>
                <w:rStyle w:val="FontStyle88"/>
                <w:lang w:val="it-IT"/>
              </w:rPr>
              <w:t>- Asigurarea continuitatii in pregatire la nivelul seniorilor este amenintata de inexistenta unor sectii la seniori pe plan local</w:t>
            </w:r>
          </w:p>
          <w:p w:rsidR="002A73AF" w:rsidRPr="002A73AF" w:rsidRDefault="002A73AF" w:rsidP="002A73AF">
            <w:pPr>
              <w:pStyle w:val="NoSpacing"/>
              <w:rPr>
                <w:lang w:val="it-IT"/>
              </w:rPr>
            </w:pPr>
            <w:r w:rsidRPr="002A73AF">
              <w:rPr>
                <w:rStyle w:val="FontStyle88"/>
                <w:lang w:val="it-IT"/>
              </w:rPr>
              <w:t xml:space="preserve"> </w:t>
            </w:r>
          </w:p>
          <w:p w:rsidR="002A73AF" w:rsidRPr="002A73AF" w:rsidRDefault="002A73AF" w:rsidP="002A73AF">
            <w:pPr>
              <w:rPr>
                <w:sz w:val="24"/>
                <w:szCs w:val="24"/>
                <w:lang w:val="fr-FR"/>
              </w:rPr>
            </w:pPr>
            <w:r w:rsidRPr="002A73AF">
              <w:rPr>
                <w:rStyle w:val="FontStyle88"/>
                <w:rFonts w:eastAsiaTheme="majorEastAsia"/>
                <w:lang w:val="it-IT"/>
              </w:rPr>
              <w:t>-Imposibilitatea prezentării la cerintele performantei in sistemul competitional    datorita finantarii insuficiente</w:t>
            </w:r>
          </w:p>
          <w:p w:rsidR="002A73AF" w:rsidRPr="002A73AF" w:rsidRDefault="002A73AF" w:rsidP="00030B1C">
            <w:pPr>
              <w:jc w:val="center"/>
              <w:rPr>
                <w:b/>
                <w:sz w:val="24"/>
                <w:szCs w:val="24"/>
                <w:lang w:val="fr-FR"/>
              </w:rPr>
            </w:pPr>
          </w:p>
        </w:tc>
        <w:tc>
          <w:tcPr>
            <w:tcW w:w="4253" w:type="dxa"/>
          </w:tcPr>
          <w:p w:rsidR="002A73AF" w:rsidRPr="002A73AF" w:rsidRDefault="002A73AF" w:rsidP="002A73AF">
            <w:pPr>
              <w:pStyle w:val="Heading5"/>
              <w:numPr>
                <w:ilvl w:val="0"/>
                <w:numId w:val="0"/>
              </w:numPr>
              <w:tabs>
                <w:tab w:val="left" w:pos="708"/>
              </w:tabs>
              <w:spacing w:before="0" w:after="120"/>
              <w:rPr>
                <w:rFonts w:ascii="Times New Roman" w:hAnsi="Times New Roman" w:cs="Times New Roman"/>
                <w:b w:val="0"/>
                <w:i w:val="0"/>
                <w:iCs w:val="0"/>
                <w:color w:val="000000" w:themeColor="text1"/>
                <w:sz w:val="24"/>
                <w:szCs w:val="24"/>
                <w:lang w:val="it-IT"/>
              </w:rPr>
            </w:pPr>
            <w:r w:rsidRPr="002A73AF">
              <w:rPr>
                <w:rFonts w:ascii="Times New Roman" w:hAnsi="Times New Roman" w:cs="Times New Roman"/>
                <w:i w:val="0"/>
                <w:iCs w:val="0"/>
                <w:color w:val="000000" w:themeColor="text1"/>
                <w:sz w:val="24"/>
                <w:szCs w:val="24"/>
                <w:lang w:val="it-IT"/>
              </w:rPr>
              <w:t xml:space="preserve">                  Strategii de apărare (ST)</w:t>
            </w:r>
          </w:p>
          <w:p w:rsidR="002A73AF" w:rsidRPr="002A73AF" w:rsidRDefault="002A73AF" w:rsidP="002A73AF">
            <w:pPr>
              <w:rPr>
                <w:sz w:val="24"/>
                <w:szCs w:val="24"/>
                <w:lang w:val="fr-FR"/>
              </w:rPr>
            </w:pPr>
            <w:r w:rsidRPr="002A73AF">
              <w:rPr>
                <w:sz w:val="24"/>
                <w:szCs w:val="24"/>
                <w:lang w:val="fr-FR"/>
              </w:rPr>
              <w:t xml:space="preserve">-Accent deosebit in procesul de pregatire pe   latura educativa </w:t>
            </w:r>
          </w:p>
          <w:p w:rsidR="002A73AF" w:rsidRPr="002A73AF" w:rsidRDefault="002A73AF" w:rsidP="002A73AF">
            <w:pPr>
              <w:rPr>
                <w:sz w:val="24"/>
                <w:szCs w:val="24"/>
                <w:lang w:val="fr-FR"/>
              </w:rPr>
            </w:pPr>
          </w:p>
          <w:p w:rsidR="002A73AF" w:rsidRPr="002A73AF" w:rsidRDefault="002A73AF" w:rsidP="002A73AF">
            <w:pPr>
              <w:rPr>
                <w:sz w:val="24"/>
                <w:szCs w:val="24"/>
                <w:lang w:val="fr-FR"/>
              </w:rPr>
            </w:pPr>
            <w:r w:rsidRPr="002A73AF">
              <w:rPr>
                <w:sz w:val="24"/>
                <w:szCs w:val="24"/>
                <w:lang w:val="fr-FR"/>
              </w:rPr>
              <w:t>-Aportul substantial din partea parintilor in procesul instructiv –educativ</w:t>
            </w:r>
          </w:p>
          <w:p w:rsidR="002A73AF" w:rsidRPr="002A73AF" w:rsidRDefault="002A73AF" w:rsidP="002A73AF">
            <w:pPr>
              <w:rPr>
                <w:sz w:val="24"/>
                <w:szCs w:val="24"/>
                <w:lang w:val="fr-FR"/>
              </w:rPr>
            </w:pPr>
          </w:p>
          <w:p w:rsidR="002A73AF" w:rsidRPr="002A73AF" w:rsidRDefault="002A73AF" w:rsidP="002A73AF">
            <w:pPr>
              <w:rPr>
                <w:sz w:val="24"/>
                <w:szCs w:val="24"/>
                <w:lang w:val="fr-FR"/>
              </w:rPr>
            </w:pPr>
            <w:r w:rsidRPr="002A73AF">
              <w:rPr>
                <w:sz w:val="24"/>
                <w:szCs w:val="24"/>
                <w:lang w:val="fr-FR"/>
              </w:rPr>
              <w:t xml:space="preserve">-Respectarea legislatiei in vigoare intre unitatile scolare cu privire </w:t>
            </w:r>
            <w:proofErr w:type="gramStart"/>
            <w:r w:rsidRPr="002A73AF">
              <w:rPr>
                <w:sz w:val="24"/>
                <w:szCs w:val="24"/>
                <w:lang w:val="fr-FR"/>
              </w:rPr>
              <w:t>la accesul</w:t>
            </w:r>
            <w:proofErr w:type="gramEnd"/>
            <w:r w:rsidRPr="002A73AF">
              <w:rPr>
                <w:sz w:val="24"/>
                <w:szCs w:val="24"/>
                <w:lang w:val="fr-FR"/>
              </w:rPr>
              <w:t xml:space="preserve"> elevilor sportivi la bazele sportive ale scolilor</w:t>
            </w:r>
          </w:p>
          <w:p w:rsidR="002A73AF" w:rsidRPr="002A73AF" w:rsidRDefault="002A73AF" w:rsidP="002A73AF">
            <w:pPr>
              <w:rPr>
                <w:sz w:val="24"/>
                <w:szCs w:val="24"/>
                <w:lang w:val="fr-FR"/>
              </w:rPr>
            </w:pPr>
          </w:p>
          <w:p w:rsidR="002A73AF" w:rsidRPr="002A73AF" w:rsidRDefault="002A73AF" w:rsidP="002A73AF">
            <w:pPr>
              <w:rPr>
                <w:sz w:val="24"/>
                <w:szCs w:val="24"/>
                <w:lang w:val="fr-FR"/>
              </w:rPr>
            </w:pPr>
            <w:r w:rsidRPr="002A73AF">
              <w:rPr>
                <w:sz w:val="24"/>
                <w:szCs w:val="24"/>
                <w:lang w:val="fr-FR"/>
              </w:rPr>
              <w:t xml:space="preserve">-Parteneriate cu CSM Lugoj care sa prevada  promovarea la nivelul seniorilor </w:t>
            </w:r>
          </w:p>
          <w:p w:rsidR="002A73AF" w:rsidRPr="002A73AF" w:rsidRDefault="002A73AF" w:rsidP="002A73AF">
            <w:pPr>
              <w:rPr>
                <w:sz w:val="24"/>
                <w:szCs w:val="24"/>
                <w:lang w:val="fr-FR"/>
              </w:rPr>
            </w:pPr>
          </w:p>
          <w:p w:rsidR="002A73AF" w:rsidRPr="002A73AF" w:rsidRDefault="002A73AF" w:rsidP="002A73AF">
            <w:pPr>
              <w:pStyle w:val="Heading5"/>
              <w:numPr>
                <w:ilvl w:val="0"/>
                <w:numId w:val="0"/>
              </w:numPr>
              <w:tabs>
                <w:tab w:val="left" w:pos="708"/>
              </w:tabs>
              <w:spacing w:before="0"/>
              <w:rPr>
                <w:rFonts w:ascii="Times New Roman" w:hAnsi="Times New Roman" w:cs="Times New Roman"/>
                <w:b w:val="0"/>
                <w:bCs w:val="0"/>
                <w:i w:val="0"/>
                <w:iCs w:val="0"/>
                <w:color w:val="000000" w:themeColor="text1"/>
                <w:sz w:val="24"/>
                <w:szCs w:val="24"/>
              </w:rPr>
            </w:pPr>
            <w:r w:rsidRPr="002A73AF">
              <w:rPr>
                <w:rFonts w:ascii="Times New Roman" w:hAnsi="Times New Roman" w:cs="Times New Roman"/>
                <w:b w:val="0"/>
                <w:bCs w:val="0"/>
                <w:i w:val="0"/>
                <w:iCs w:val="0"/>
                <w:sz w:val="24"/>
                <w:szCs w:val="24"/>
                <w:lang w:val="fr-FR"/>
              </w:rPr>
              <w:t>-Gasirea unor surse de finantare bugetare si extrabugetare pentru o pregatire optima si o participare la standardele performantei in sistemul competitional</w:t>
            </w:r>
          </w:p>
        </w:tc>
        <w:tc>
          <w:tcPr>
            <w:tcW w:w="4187" w:type="dxa"/>
          </w:tcPr>
          <w:p w:rsidR="002A73AF" w:rsidRPr="000650B4" w:rsidRDefault="002A73AF" w:rsidP="000650B4">
            <w:pPr>
              <w:pStyle w:val="Heading4"/>
              <w:numPr>
                <w:ilvl w:val="0"/>
                <w:numId w:val="0"/>
              </w:numPr>
              <w:tabs>
                <w:tab w:val="left" w:pos="708"/>
              </w:tabs>
              <w:spacing w:before="0" w:after="0"/>
              <w:jc w:val="center"/>
              <w:rPr>
                <w:rFonts w:ascii="Times New Roman" w:hAnsi="Times New Roman" w:cs="Times New Roman"/>
                <w:sz w:val="24"/>
                <w:szCs w:val="24"/>
                <w:lang w:val="fr-FR"/>
              </w:rPr>
            </w:pPr>
            <w:r w:rsidRPr="002A73AF">
              <w:rPr>
                <w:rFonts w:ascii="Times New Roman" w:hAnsi="Times New Roman" w:cs="Times New Roman"/>
                <w:sz w:val="24"/>
                <w:szCs w:val="24"/>
                <w:lang w:val="fr-FR"/>
              </w:rPr>
              <w:t>Strategii defensive WT</w:t>
            </w:r>
            <w:r w:rsidR="000650B4">
              <w:rPr>
                <w:rFonts w:ascii="Times New Roman" w:hAnsi="Times New Roman" w:cs="Times New Roman"/>
                <w:sz w:val="24"/>
                <w:szCs w:val="24"/>
                <w:lang w:val="fr-FR"/>
              </w:rPr>
              <w:t xml:space="preserve">                       </w:t>
            </w:r>
            <w:r w:rsidRPr="002A73AF">
              <w:rPr>
                <w:rFonts w:ascii="Times New Roman" w:hAnsi="Times New Roman" w:cs="Times New Roman"/>
                <w:sz w:val="24"/>
                <w:szCs w:val="24"/>
                <w:lang w:val="fr-FR"/>
              </w:rPr>
              <w:t>(de evitat)</w:t>
            </w:r>
          </w:p>
          <w:p w:rsidR="002A73AF" w:rsidRPr="002A73AF" w:rsidRDefault="002A73AF" w:rsidP="002A73AF">
            <w:pPr>
              <w:rPr>
                <w:sz w:val="24"/>
                <w:szCs w:val="24"/>
                <w:lang w:val="fr-FR"/>
              </w:rPr>
            </w:pPr>
            <w:r w:rsidRPr="002A73AF">
              <w:rPr>
                <w:sz w:val="24"/>
                <w:szCs w:val="24"/>
                <w:lang w:val="fr-FR"/>
              </w:rPr>
              <w:t xml:space="preserve">-Pierderea elevilor sportivi prin abandonul activitatii sportive </w:t>
            </w:r>
          </w:p>
          <w:p w:rsidR="002A73AF" w:rsidRPr="002A73AF" w:rsidRDefault="002A73AF" w:rsidP="002A73AF">
            <w:pPr>
              <w:rPr>
                <w:sz w:val="24"/>
                <w:szCs w:val="24"/>
                <w:lang w:val="fr-FR"/>
              </w:rPr>
            </w:pPr>
          </w:p>
          <w:p w:rsidR="002A73AF" w:rsidRPr="002A73AF" w:rsidRDefault="002A73AF" w:rsidP="002A73AF">
            <w:pPr>
              <w:rPr>
                <w:sz w:val="24"/>
                <w:szCs w:val="24"/>
                <w:lang w:val="fr-FR"/>
              </w:rPr>
            </w:pPr>
            <w:r w:rsidRPr="002A73AF">
              <w:rPr>
                <w:sz w:val="24"/>
                <w:szCs w:val="24"/>
                <w:lang w:val="fr-FR"/>
              </w:rPr>
              <w:t xml:space="preserve">-Blocarea resurselor financiare bugetare si extrabugetare </w:t>
            </w:r>
          </w:p>
          <w:p w:rsidR="002A73AF" w:rsidRPr="002A73AF" w:rsidRDefault="002A73AF" w:rsidP="002A73AF">
            <w:pPr>
              <w:rPr>
                <w:sz w:val="24"/>
                <w:szCs w:val="24"/>
                <w:lang w:val="fr-FR"/>
              </w:rPr>
            </w:pPr>
          </w:p>
          <w:p w:rsidR="002A73AF" w:rsidRPr="002A73AF" w:rsidRDefault="002A73AF" w:rsidP="002A73AF">
            <w:pPr>
              <w:pStyle w:val="Heading4"/>
              <w:numPr>
                <w:ilvl w:val="0"/>
                <w:numId w:val="0"/>
              </w:numPr>
              <w:tabs>
                <w:tab w:val="left" w:pos="708"/>
              </w:tabs>
              <w:spacing w:before="0"/>
              <w:rPr>
                <w:rFonts w:ascii="Times New Roman" w:hAnsi="Times New Roman" w:cs="Times New Roman"/>
                <w:b w:val="0"/>
                <w:bCs w:val="0"/>
                <w:color w:val="000000" w:themeColor="text1"/>
                <w:sz w:val="24"/>
                <w:szCs w:val="24"/>
                <w:lang w:val="fr-FR"/>
              </w:rPr>
            </w:pPr>
            <w:r w:rsidRPr="002A73AF">
              <w:rPr>
                <w:rFonts w:ascii="Times New Roman" w:hAnsi="Times New Roman" w:cs="Times New Roman"/>
                <w:b w:val="0"/>
                <w:bCs w:val="0"/>
                <w:sz w:val="24"/>
                <w:szCs w:val="24"/>
                <w:lang w:val="fr-FR"/>
              </w:rPr>
              <w:t>-Plecarea din sistem a personalului didactic, didactic auxiliar si administrativ</w:t>
            </w:r>
          </w:p>
        </w:tc>
      </w:tr>
    </w:tbl>
    <w:p w:rsidR="0039464E" w:rsidRPr="008F215C" w:rsidRDefault="0039464E" w:rsidP="00911DCA">
      <w:pPr>
        <w:rPr>
          <w:b/>
          <w:sz w:val="28"/>
          <w:szCs w:val="28"/>
          <w:lang w:val="fr-FR"/>
        </w:rPr>
        <w:sectPr w:rsidR="0039464E" w:rsidRPr="008F215C" w:rsidSect="0039464E">
          <w:pgSz w:w="15840" w:h="12240" w:orient="landscape"/>
          <w:pgMar w:top="958" w:right="278" w:bottom="1162" w:left="998" w:header="0" w:footer="771" w:gutter="0"/>
          <w:cols w:space="708"/>
        </w:sectPr>
      </w:pPr>
    </w:p>
    <w:p w:rsidR="0039464E" w:rsidRPr="008F215C" w:rsidRDefault="00983C62" w:rsidP="00911DCA">
      <w:pPr>
        <w:rPr>
          <w:b/>
          <w:i/>
          <w:sz w:val="24"/>
          <w:szCs w:val="24"/>
          <w:lang w:val="it-IT"/>
        </w:rPr>
      </w:pPr>
      <w:r w:rsidRPr="008F215C">
        <w:rPr>
          <w:b/>
          <w:i/>
          <w:sz w:val="24"/>
          <w:szCs w:val="24"/>
          <w:lang w:val="it-IT"/>
        </w:rPr>
        <w:lastRenderedPageBreak/>
        <w:t xml:space="preserve">g. Resursele  </w:t>
      </w:r>
      <w:r w:rsidR="00030B1C" w:rsidRPr="008F215C">
        <w:rPr>
          <w:b/>
          <w:i/>
          <w:sz w:val="24"/>
          <w:szCs w:val="24"/>
          <w:lang w:val="it-IT"/>
        </w:rPr>
        <w:t>materiale – financiare</w:t>
      </w:r>
    </w:p>
    <w:p w:rsidR="0039464E" w:rsidRPr="008F215C" w:rsidRDefault="00030B1C" w:rsidP="00911DCA">
      <w:pPr>
        <w:rPr>
          <w:sz w:val="24"/>
          <w:szCs w:val="24"/>
          <w:lang w:val="it-IT"/>
        </w:rPr>
      </w:pPr>
      <w:r w:rsidRPr="008F215C">
        <w:rPr>
          <w:sz w:val="24"/>
          <w:szCs w:val="24"/>
          <w:lang w:val="it-IT"/>
        </w:rPr>
        <w:tab/>
        <w:t>Lectiile de antrenament sportiv au loc la urmatoarele baze sportive :</w:t>
      </w:r>
    </w:p>
    <w:p w:rsidR="00030B1C" w:rsidRDefault="00030B1C" w:rsidP="00030B1C">
      <w:pPr>
        <w:pStyle w:val="ListParagraph"/>
        <w:numPr>
          <w:ilvl w:val="0"/>
          <w:numId w:val="8"/>
        </w:numPr>
        <w:spacing w:before="14" w:line="260" w:lineRule="exact"/>
        <w:jc w:val="both"/>
        <w:rPr>
          <w:sz w:val="24"/>
          <w:szCs w:val="24"/>
        </w:rPr>
      </w:pPr>
      <w:r>
        <w:rPr>
          <w:sz w:val="24"/>
          <w:szCs w:val="24"/>
        </w:rPr>
        <w:t xml:space="preserve">Sala I.K.Ghermaescu -  volei </w:t>
      </w:r>
    </w:p>
    <w:p w:rsidR="00030B1C" w:rsidRPr="008F215C" w:rsidRDefault="00030B1C" w:rsidP="00030B1C">
      <w:pPr>
        <w:pStyle w:val="ListParagraph"/>
        <w:numPr>
          <w:ilvl w:val="0"/>
          <w:numId w:val="8"/>
        </w:numPr>
        <w:spacing w:before="14" w:line="260" w:lineRule="exact"/>
        <w:jc w:val="both"/>
        <w:rPr>
          <w:sz w:val="24"/>
          <w:szCs w:val="24"/>
          <w:lang w:val="it-IT"/>
        </w:rPr>
      </w:pPr>
      <w:r w:rsidRPr="008F215C">
        <w:rPr>
          <w:sz w:val="24"/>
          <w:szCs w:val="24"/>
          <w:lang w:val="it-IT"/>
        </w:rPr>
        <w:t>Sala F.Horvath -  gimnastica si lupte</w:t>
      </w:r>
    </w:p>
    <w:p w:rsidR="00030B1C" w:rsidRDefault="00030B1C" w:rsidP="00030B1C">
      <w:pPr>
        <w:pStyle w:val="ListParagraph"/>
        <w:numPr>
          <w:ilvl w:val="0"/>
          <w:numId w:val="8"/>
        </w:numPr>
        <w:spacing w:before="14" w:line="260" w:lineRule="exact"/>
        <w:jc w:val="both"/>
        <w:rPr>
          <w:sz w:val="24"/>
          <w:szCs w:val="24"/>
        </w:rPr>
      </w:pPr>
      <w:r>
        <w:rPr>
          <w:sz w:val="24"/>
          <w:szCs w:val="24"/>
        </w:rPr>
        <w:t>Sala C.Caprioriu- judo</w:t>
      </w:r>
    </w:p>
    <w:p w:rsidR="00030B1C" w:rsidRPr="008F215C" w:rsidRDefault="00030B1C" w:rsidP="00030B1C">
      <w:pPr>
        <w:pStyle w:val="ListParagraph"/>
        <w:numPr>
          <w:ilvl w:val="0"/>
          <w:numId w:val="8"/>
        </w:numPr>
        <w:spacing w:before="14" w:line="260" w:lineRule="exact"/>
        <w:jc w:val="both"/>
        <w:rPr>
          <w:sz w:val="24"/>
          <w:szCs w:val="24"/>
          <w:lang w:val="it-IT"/>
        </w:rPr>
      </w:pPr>
      <w:r w:rsidRPr="008F215C">
        <w:rPr>
          <w:sz w:val="24"/>
          <w:szCs w:val="24"/>
          <w:lang w:val="it-IT"/>
        </w:rPr>
        <w:t>Sala L.Milosovici – handbal si fotbal</w:t>
      </w:r>
    </w:p>
    <w:p w:rsidR="00030B1C" w:rsidRPr="008F215C" w:rsidRDefault="00030B1C" w:rsidP="00030B1C">
      <w:pPr>
        <w:pStyle w:val="ListParagraph"/>
        <w:numPr>
          <w:ilvl w:val="0"/>
          <w:numId w:val="8"/>
        </w:numPr>
        <w:spacing w:before="14" w:line="260" w:lineRule="exact"/>
        <w:jc w:val="both"/>
        <w:rPr>
          <w:sz w:val="24"/>
          <w:szCs w:val="24"/>
          <w:lang w:val="it-IT"/>
        </w:rPr>
      </w:pPr>
      <w:r w:rsidRPr="008F215C">
        <w:rPr>
          <w:sz w:val="24"/>
          <w:szCs w:val="24"/>
          <w:lang w:val="it-IT"/>
        </w:rPr>
        <w:t>Stadionul Tineretului</w:t>
      </w:r>
      <w:r w:rsidR="00162A7E" w:rsidRPr="008F215C">
        <w:rPr>
          <w:sz w:val="24"/>
          <w:szCs w:val="24"/>
          <w:lang w:val="it-IT"/>
        </w:rPr>
        <w:t>/Baza sportive Lugoj Arena</w:t>
      </w:r>
      <w:r w:rsidRPr="008F215C">
        <w:rPr>
          <w:sz w:val="24"/>
          <w:szCs w:val="24"/>
          <w:lang w:val="it-IT"/>
        </w:rPr>
        <w:t xml:space="preserve"> – atletism si fotbal </w:t>
      </w:r>
    </w:p>
    <w:p w:rsidR="00030B1C" w:rsidRPr="008F215C" w:rsidRDefault="00030B1C" w:rsidP="00030B1C">
      <w:pPr>
        <w:ind w:left="708"/>
        <w:rPr>
          <w:sz w:val="24"/>
          <w:szCs w:val="24"/>
          <w:lang w:val="it-IT"/>
        </w:rPr>
      </w:pPr>
      <w:r w:rsidRPr="008F215C">
        <w:rPr>
          <w:sz w:val="24"/>
          <w:szCs w:val="24"/>
          <w:lang w:val="it-IT"/>
        </w:rPr>
        <w:t xml:space="preserve">Avand in </w:t>
      </w:r>
      <w:r w:rsidR="00162A7E" w:rsidRPr="008F215C">
        <w:rPr>
          <w:sz w:val="24"/>
          <w:szCs w:val="24"/>
          <w:lang w:val="it-IT"/>
        </w:rPr>
        <w:t>vedere faptul ca elevii sportivi</w:t>
      </w:r>
      <w:r w:rsidRPr="008F215C">
        <w:rPr>
          <w:sz w:val="24"/>
          <w:szCs w:val="24"/>
          <w:lang w:val="it-IT"/>
        </w:rPr>
        <w:t xml:space="preserve"> ai clubului nostru isi desfasoara activitatea scolara de </w:t>
      </w:r>
    </w:p>
    <w:p w:rsidR="0039464E" w:rsidRPr="008F215C" w:rsidRDefault="002F0F1B" w:rsidP="00030B1C">
      <w:pPr>
        <w:rPr>
          <w:sz w:val="24"/>
          <w:szCs w:val="24"/>
          <w:lang w:val="it-IT"/>
        </w:rPr>
      </w:pPr>
      <w:r w:rsidRPr="008F215C">
        <w:rPr>
          <w:sz w:val="24"/>
          <w:szCs w:val="24"/>
          <w:lang w:val="it-IT"/>
        </w:rPr>
        <w:t>d</w:t>
      </w:r>
      <w:r w:rsidR="00030B1C" w:rsidRPr="008F215C">
        <w:rPr>
          <w:sz w:val="24"/>
          <w:szCs w:val="24"/>
          <w:lang w:val="it-IT"/>
        </w:rPr>
        <w:t>imineata, lectiile de antrenament se desfasoara de luni pana vineri dupa masa iar sambata si duminica in functie de programul fiecarei sectii si calendarul competitional.</w:t>
      </w:r>
    </w:p>
    <w:p w:rsidR="00030B1C" w:rsidRPr="00030B1C" w:rsidRDefault="00030B1C" w:rsidP="00030B1C">
      <w:pPr>
        <w:rPr>
          <w:sz w:val="24"/>
          <w:szCs w:val="24"/>
        </w:rPr>
      </w:pPr>
      <w:r w:rsidRPr="008F215C">
        <w:rPr>
          <w:sz w:val="24"/>
          <w:szCs w:val="24"/>
          <w:lang w:val="it-IT"/>
        </w:rPr>
        <w:tab/>
        <w:t xml:space="preserve">Salile de sport sunt dotate cu aparatura de specialitate specifica fiecarei discipline sportive </w:t>
      </w:r>
      <w:r w:rsidR="0030114F" w:rsidRPr="008F215C">
        <w:rPr>
          <w:sz w:val="24"/>
          <w:szCs w:val="24"/>
          <w:lang w:val="it-IT"/>
        </w:rPr>
        <w:t>, de buna calitate ceruta de marea performanta. La sala Fr.Horvath sectia de gimnastica nu dispune de sol la dimensiunile regulamentare si nici de groapa pentru aterizari.</w:t>
      </w:r>
      <w:r w:rsidR="00162A7E" w:rsidRPr="008F215C">
        <w:rPr>
          <w:sz w:val="24"/>
          <w:szCs w:val="24"/>
          <w:lang w:val="it-IT"/>
        </w:rPr>
        <w:t xml:space="preserve"> </w:t>
      </w:r>
      <w:r w:rsidR="0030114F">
        <w:rPr>
          <w:sz w:val="24"/>
          <w:szCs w:val="24"/>
        </w:rPr>
        <w:t xml:space="preserve">Salile din patrimoniul clubului dispun de </w:t>
      </w:r>
    </w:p>
    <w:p w:rsidR="0039464E" w:rsidRPr="008F215C" w:rsidRDefault="0030114F" w:rsidP="00911DCA">
      <w:pPr>
        <w:rPr>
          <w:sz w:val="24"/>
          <w:szCs w:val="24"/>
          <w:lang w:val="it-IT"/>
        </w:rPr>
      </w:pPr>
      <w:r w:rsidRPr="008F215C">
        <w:rPr>
          <w:sz w:val="24"/>
          <w:szCs w:val="24"/>
          <w:lang w:val="it-IT"/>
        </w:rPr>
        <w:t xml:space="preserve">echipamente si mijloace pentru pregatire fizica generala si specifica precum si pentru dezvoltarea calitatilor motrice. </w:t>
      </w:r>
    </w:p>
    <w:p w:rsidR="00367FBC" w:rsidRPr="008F215C" w:rsidRDefault="0030114F" w:rsidP="00911DCA">
      <w:pPr>
        <w:rPr>
          <w:sz w:val="24"/>
          <w:szCs w:val="24"/>
          <w:lang w:val="it-IT"/>
        </w:rPr>
      </w:pPr>
      <w:r w:rsidRPr="008F215C">
        <w:rPr>
          <w:sz w:val="24"/>
          <w:szCs w:val="24"/>
          <w:lang w:val="it-IT"/>
        </w:rPr>
        <w:tab/>
      </w:r>
      <w:r w:rsidR="00367FBC" w:rsidRPr="008F215C">
        <w:rPr>
          <w:sz w:val="24"/>
          <w:szCs w:val="24"/>
          <w:lang w:val="it-IT"/>
        </w:rPr>
        <w:t>Terenul II de la Stadionul Tineretului pe care isi desfasoara activitatea sectia de fotbal, in urma lucrarilor de gazonare se gaseste in stare buna dar in orele de varf, in perioada noiembrie- februarie este insuficient pentru numarul mare de grupe .</w:t>
      </w:r>
    </w:p>
    <w:p w:rsidR="00367FBC" w:rsidRPr="008F215C" w:rsidRDefault="00367FBC" w:rsidP="00911DCA">
      <w:pPr>
        <w:rPr>
          <w:sz w:val="24"/>
          <w:szCs w:val="24"/>
          <w:lang w:val="it-IT"/>
        </w:rPr>
      </w:pPr>
      <w:r w:rsidRPr="008F215C">
        <w:rPr>
          <w:sz w:val="24"/>
          <w:szCs w:val="24"/>
          <w:lang w:val="it-IT"/>
        </w:rPr>
        <w:tab/>
        <w:t xml:space="preserve">Patrimoniul clubului format din bazele enumerate anterior  este utilizat la capacitatea maxima de catre elevii sportivi ai sectiilor clubului si dorim sa facem mentiunea ca unitatea scolara are in administrare </w:t>
      </w:r>
      <w:r w:rsidR="00162A7E" w:rsidRPr="008F215C">
        <w:rPr>
          <w:sz w:val="24"/>
          <w:szCs w:val="24"/>
          <w:lang w:val="it-IT"/>
        </w:rPr>
        <w:t xml:space="preserve">sau in folosinta </w:t>
      </w:r>
      <w:r w:rsidRPr="008F215C">
        <w:rPr>
          <w:sz w:val="24"/>
          <w:szCs w:val="24"/>
          <w:lang w:val="it-IT"/>
        </w:rPr>
        <w:t>aceste baze si nu plateste chirie pentru nici o ora de antrenament.</w:t>
      </w:r>
    </w:p>
    <w:p w:rsidR="00367FBC" w:rsidRPr="008F215C" w:rsidRDefault="00367FBC" w:rsidP="00911DCA">
      <w:pPr>
        <w:rPr>
          <w:sz w:val="24"/>
          <w:szCs w:val="24"/>
          <w:lang w:val="it-IT"/>
        </w:rPr>
      </w:pPr>
      <w:r w:rsidRPr="008F215C">
        <w:rPr>
          <w:sz w:val="24"/>
          <w:szCs w:val="24"/>
          <w:lang w:val="it-IT"/>
        </w:rPr>
        <w:tab/>
        <w:t>La fiecare locatie intalnim birouri pentru cadrele didactice si vestiare pentru elevii sportivi dotate cu mobilier, echipamente si aparatura necesara procesului de instruire.</w:t>
      </w:r>
    </w:p>
    <w:p w:rsidR="00367FBC" w:rsidRPr="008F215C" w:rsidRDefault="00367FBC" w:rsidP="00911DCA">
      <w:pPr>
        <w:rPr>
          <w:sz w:val="24"/>
          <w:szCs w:val="24"/>
          <w:lang w:val="it-IT"/>
        </w:rPr>
      </w:pPr>
      <w:r w:rsidRPr="008F215C">
        <w:rPr>
          <w:sz w:val="24"/>
          <w:szCs w:val="24"/>
          <w:lang w:val="it-IT"/>
        </w:rPr>
        <w:tab/>
        <w:t xml:space="preserve">Sediul clubului care se gaseste in Sala I.K.Ghermanescu este prevazut cu sala profesorala , birouri pentru </w:t>
      </w:r>
      <w:r w:rsidR="00E46C72" w:rsidRPr="008F215C">
        <w:rPr>
          <w:sz w:val="24"/>
          <w:szCs w:val="24"/>
          <w:lang w:val="it-IT"/>
        </w:rPr>
        <w:t>personalul didactic auxiliar , magazii si echipamente.</w:t>
      </w:r>
    </w:p>
    <w:p w:rsidR="00E46C72" w:rsidRPr="008F215C" w:rsidRDefault="00E46C72" w:rsidP="00911DCA">
      <w:pPr>
        <w:rPr>
          <w:sz w:val="24"/>
          <w:szCs w:val="24"/>
          <w:lang w:val="it-IT"/>
        </w:rPr>
      </w:pPr>
      <w:r w:rsidRPr="008F215C">
        <w:rPr>
          <w:sz w:val="24"/>
          <w:szCs w:val="24"/>
          <w:lang w:val="it-IT"/>
        </w:rPr>
        <w:tab/>
        <w:t xml:space="preserve">Bazele sportive respecta normele de igiena scolara si dispun de conditii de iluminat , incalzire si mobilier  la parametrii ceruti de normativele igienico-sanitare. </w:t>
      </w:r>
    </w:p>
    <w:p w:rsidR="001451C9" w:rsidRPr="008F215C" w:rsidRDefault="001451C9" w:rsidP="00911DCA">
      <w:pPr>
        <w:rPr>
          <w:sz w:val="24"/>
          <w:szCs w:val="24"/>
          <w:lang w:val="it-IT"/>
        </w:rPr>
      </w:pPr>
      <w:r w:rsidRPr="008F215C">
        <w:rPr>
          <w:sz w:val="24"/>
          <w:szCs w:val="24"/>
          <w:lang w:val="it-IT"/>
        </w:rPr>
        <w:tab/>
        <w:t>Clubul dispune de un microbus care ne-ar fi foarte util in deplasarile din sistemul competitional dar nu il putem folosi datorita faptului ca unitatea nu dispune in organigrama de un post de sofer.</w:t>
      </w:r>
    </w:p>
    <w:p w:rsidR="001451C9" w:rsidRPr="008F215C" w:rsidRDefault="00162A7E" w:rsidP="00911DCA">
      <w:pPr>
        <w:rPr>
          <w:sz w:val="24"/>
          <w:szCs w:val="24"/>
          <w:lang w:val="it-IT"/>
        </w:rPr>
      </w:pPr>
      <w:r w:rsidRPr="008F215C">
        <w:rPr>
          <w:sz w:val="24"/>
          <w:szCs w:val="24"/>
          <w:lang w:val="it-IT"/>
        </w:rPr>
        <w:tab/>
        <w:t>Elevii sportivi</w:t>
      </w:r>
      <w:r w:rsidR="001451C9" w:rsidRPr="008F215C">
        <w:rPr>
          <w:sz w:val="24"/>
          <w:szCs w:val="24"/>
          <w:lang w:val="it-IT"/>
        </w:rPr>
        <w:t xml:space="preserve"> ai clubului dispun de material didactic necesar in procesul de instruire si de echipament sportiv pentru competitiile sportive.</w:t>
      </w:r>
    </w:p>
    <w:p w:rsidR="001451C9" w:rsidRPr="008F215C" w:rsidRDefault="001451C9" w:rsidP="00911DCA">
      <w:pPr>
        <w:rPr>
          <w:sz w:val="24"/>
          <w:szCs w:val="24"/>
          <w:lang w:val="it-IT"/>
        </w:rPr>
      </w:pPr>
      <w:r w:rsidRPr="008F215C">
        <w:rPr>
          <w:sz w:val="24"/>
          <w:szCs w:val="24"/>
          <w:lang w:val="it-IT"/>
        </w:rPr>
        <w:tab/>
        <w:t>Finantarea clubului este realizata de la buge</w:t>
      </w:r>
      <w:r w:rsidR="00162A7E" w:rsidRPr="008F215C">
        <w:rPr>
          <w:sz w:val="24"/>
          <w:szCs w:val="24"/>
          <w:lang w:val="it-IT"/>
        </w:rPr>
        <w:t>tul de stat prin intermediul MEC</w:t>
      </w:r>
      <w:r w:rsidRPr="008F215C">
        <w:rPr>
          <w:sz w:val="24"/>
          <w:szCs w:val="24"/>
          <w:lang w:val="it-IT"/>
        </w:rPr>
        <w:t xml:space="preserve"> si ISJ Timis</w:t>
      </w:r>
      <w:r w:rsidR="00162A7E" w:rsidRPr="008F215C">
        <w:rPr>
          <w:sz w:val="24"/>
          <w:szCs w:val="24"/>
          <w:lang w:val="it-IT"/>
        </w:rPr>
        <w:t>, buget CLM Lugoj,</w:t>
      </w:r>
      <w:r w:rsidRPr="008F215C">
        <w:rPr>
          <w:sz w:val="24"/>
          <w:szCs w:val="24"/>
          <w:lang w:val="it-IT"/>
        </w:rPr>
        <w:t xml:space="preserve"> precum si prin aportul</w:t>
      </w:r>
      <w:r w:rsidR="00162A7E" w:rsidRPr="008F215C">
        <w:rPr>
          <w:sz w:val="24"/>
          <w:szCs w:val="24"/>
          <w:lang w:val="it-IT"/>
        </w:rPr>
        <w:t xml:space="preserve"> adus de parteneriate,  proiecte, sponsorizari</w:t>
      </w:r>
      <w:r w:rsidRPr="008F215C">
        <w:rPr>
          <w:sz w:val="24"/>
          <w:szCs w:val="24"/>
          <w:lang w:val="it-IT"/>
        </w:rPr>
        <w:t>, act</w:t>
      </w:r>
      <w:r w:rsidR="00162A7E" w:rsidRPr="008F215C">
        <w:rPr>
          <w:sz w:val="24"/>
          <w:szCs w:val="24"/>
          <w:lang w:val="it-IT"/>
        </w:rPr>
        <w:t>iuni ale comitetelor de parinti</w:t>
      </w:r>
      <w:r w:rsidRPr="008F215C">
        <w:rPr>
          <w:sz w:val="24"/>
          <w:szCs w:val="24"/>
          <w:lang w:val="it-IT"/>
        </w:rPr>
        <w:t>, donatii .</w:t>
      </w:r>
    </w:p>
    <w:p w:rsidR="00E46C72" w:rsidRPr="008F215C" w:rsidRDefault="00E46C72" w:rsidP="00911DCA">
      <w:pPr>
        <w:rPr>
          <w:sz w:val="24"/>
          <w:szCs w:val="24"/>
          <w:lang w:val="it-IT"/>
        </w:rPr>
      </w:pPr>
    </w:p>
    <w:p w:rsidR="001451C9" w:rsidRPr="008F215C" w:rsidRDefault="001451C9" w:rsidP="00911DCA">
      <w:pPr>
        <w:rPr>
          <w:sz w:val="24"/>
          <w:szCs w:val="24"/>
          <w:lang w:val="it-IT"/>
        </w:rPr>
      </w:pPr>
    </w:p>
    <w:p w:rsidR="001451C9" w:rsidRPr="008F215C" w:rsidRDefault="001451C9" w:rsidP="00911DCA">
      <w:pPr>
        <w:rPr>
          <w:sz w:val="24"/>
          <w:szCs w:val="24"/>
          <w:lang w:val="it-IT"/>
        </w:rPr>
      </w:pPr>
    </w:p>
    <w:p w:rsidR="001451C9" w:rsidRPr="008F215C" w:rsidRDefault="001451C9" w:rsidP="00911DCA">
      <w:pPr>
        <w:rPr>
          <w:sz w:val="24"/>
          <w:szCs w:val="24"/>
          <w:lang w:val="it-IT"/>
        </w:rPr>
      </w:pPr>
    </w:p>
    <w:p w:rsidR="001451C9" w:rsidRPr="008F215C" w:rsidRDefault="001451C9" w:rsidP="00911DCA">
      <w:pPr>
        <w:rPr>
          <w:sz w:val="24"/>
          <w:szCs w:val="24"/>
          <w:lang w:val="it-IT"/>
        </w:rPr>
      </w:pPr>
    </w:p>
    <w:p w:rsidR="001451C9" w:rsidRPr="008F215C" w:rsidRDefault="001451C9" w:rsidP="00911DCA">
      <w:pPr>
        <w:rPr>
          <w:sz w:val="24"/>
          <w:szCs w:val="24"/>
          <w:lang w:val="it-IT"/>
        </w:rPr>
      </w:pPr>
    </w:p>
    <w:p w:rsidR="001451C9" w:rsidRPr="008F215C" w:rsidRDefault="001451C9" w:rsidP="00911DCA">
      <w:pPr>
        <w:rPr>
          <w:sz w:val="24"/>
          <w:szCs w:val="24"/>
          <w:lang w:val="it-IT"/>
        </w:rPr>
      </w:pPr>
    </w:p>
    <w:p w:rsidR="001451C9" w:rsidRPr="008F215C" w:rsidRDefault="001451C9" w:rsidP="00911DCA">
      <w:pPr>
        <w:rPr>
          <w:sz w:val="24"/>
          <w:szCs w:val="24"/>
          <w:lang w:val="it-IT"/>
        </w:rPr>
      </w:pPr>
    </w:p>
    <w:p w:rsidR="001451C9" w:rsidRPr="008F215C" w:rsidRDefault="001451C9" w:rsidP="00911DCA">
      <w:pPr>
        <w:rPr>
          <w:sz w:val="24"/>
          <w:szCs w:val="24"/>
          <w:lang w:val="it-IT"/>
        </w:rPr>
      </w:pPr>
    </w:p>
    <w:p w:rsidR="001451C9" w:rsidRPr="008F215C" w:rsidRDefault="001451C9" w:rsidP="00911DCA">
      <w:pPr>
        <w:rPr>
          <w:sz w:val="24"/>
          <w:szCs w:val="24"/>
          <w:lang w:val="it-IT"/>
        </w:rPr>
      </w:pPr>
    </w:p>
    <w:p w:rsidR="001451C9" w:rsidRPr="008F215C" w:rsidRDefault="001451C9" w:rsidP="00911DCA">
      <w:pPr>
        <w:rPr>
          <w:sz w:val="24"/>
          <w:szCs w:val="24"/>
          <w:lang w:val="it-IT"/>
        </w:rPr>
      </w:pPr>
    </w:p>
    <w:p w:rsidR="001451C9" w:rsidRPr="008F215C" w:rsidRDefault="001451C9" w:rsidP="00911DCA">
      <w:pPr>
        <w:rPr>
          <w:sz w:val="24"/>
          <w:szCs w:val="24"/>
          <w:lang w:val="it-IT"/>
        </w:rPr>
      </w:pPr>
    </w:p>
    <w:p w:rsidR="001451C9" w:rsidRPr="008F215C" w:rsidRDefault="001451C9" w:rsidP="00911DCA">
      <w:pPr>
        <w:rPr>
          <w:sz w:val="24"/>
          <w:szCs w:val="24"/>
          <w:lang w:val="it-IT"/>
        </w:rPr>
      </w:pPr>
    </w:p>
    <w:p w:rsidR="001451C9" w:rsidRPr="008F215C" w:rsidRDefault="001451C9" w:rsidP="00911DCA">
      <w:pPr>
        <w:rPr>
          <w:sz w:val="24"/>
          <w:szCs w:val="24"/>
          <w:lang w:val="it-IT"/>
        </w:rPr>
        <w:sectPr w:rsidR="001451C9" w:rsidRPr="008F215C" w:rsidSect="0039464E">
          <w:pgSz w:w="12240" w:h="15840"/>
          <w:pgMar w:top="998" w:right="958" w:bottom="278" w:left="1162" w:header="0" w:footer="771" w:gutter="0"/>
          <w:cols w:space="708"/>
        </w:sectPr>
      </w:pPr>
    </w:p>
    <w:p w:rsidR="00681E3F" w:rsidRPr="00681E3F" w:rsidRDefault="00681E3F" w:rsidP="00681E3F">
      <w:pPr>
        <w:pStyle w:val="Heading2"/>
        <w:numPr>
          <w:ilvl w:val="0"/>
          <w:numId w:val="0"/>
        </w:numPr>
        <w:rPr>
          <w:color w:val="000000" w:themeColor="text1"/>
          <w:sz w:val="24"/>
          <w:szCs w:val="24"/>
        </w:rPr>
      </w:pPr>
      <w:r w:rsidRPr="008F215C">
        <w:rPr>
          <w:color w:val="000000" w:themeColor="text1"/>
          <w:sz w:val="24"/>
          <w:szCs w:val="24"/>
          <w:lang w:val="it-IT"/>
        </w:rPr>
        <w:lastRenderedPageBreak/>
        <w:t xml:space="preserve">                                   </w:t>
      </w:r>
      <w:r w:rsidR="009866D4" w:rsidRPr="008F215C">
        <w:rPr>
          <w:color w:val="000000" w:themeColor="text1"/>
          <w:sz w:val="24"/>
          <w:szCs w:val="24"/>
          <w:lang w:val="it-IT"/>
        </w:rPr>
        <w:t xml:space="preserve">                  </w:t>
      </w:r>
      <w:r w:rsidRPr="008F215C">
        <w:rPr>
          <w:color w:val="000000" w:themeColor="text1"/>
          <w:sz w:val="24"/>
          <w:szCs w:val="24"/>
          <w:lang w:val="it-IT"/>
        </w:rPr>
        <w:t xml:space="preserve">                                                     </w:t>
      </w:r>
      <w:r w:rsidRPr="00681E3F">
        <w:rPr>
          <w:color w:val="000000" w:themeColor="text1"/>
          <w:sz w:val="24"/>
          <w:szCs w:val="24"/>
        </w:rPr>
        <w:t>ANALIZA SWOT-RESURSE FINANCIARE ŞI MATERIALE</w:t>
      </w:r>
    </w:p>
    <w:p w:rsidR="001451C9" w:rsidRDefault="001451C9" w:rsidP="00911DCA">
      <w:pPr>
        <w:rPr>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6521"/>
        <w:gridCol w:w="5103"/>
      </w:tblGrid>
      <w:tr w:rsidR="00681E3F" w:rsidRPr="008F215C" w:rsidTr="00767D98">
        <w:tc>
          <w:tcPr>
            <w:tcW w:w="2410" w:type="dxa"/>
          </w:tcPr>
          <w:p w:rsidR="00681E3F" w:rsidRPr="003E24F3" w:rsidRDefault="00681E3F" w:rsidP="00AB04D1"/>
          <w:p w:rsidR="00681E3F" w:rsidRPr="003E24F3" w:rsidRDefault="00681E3F" w:rsidP="00AB04D1"/>
          <w:p w:rsidR="00681E3F" w:rsidRPr="003E24F3" w:rsidRDefault="00681E3F" w:rsidP="00AB04D1"/>
          <w:p w:rsidR="00681E3F" w:rsidRDefault="00681E3F" w:rsidP="00AB04D1">
            <w:pPr>
              <w:rPr>
                <w:b/>
              </w:rPr>
            </w:pPr>
            <w:r w:rsidRPr="003E24F3">
              <w:rPr>
                <w:b/>
              </w:rPr>
              <w:t xml:space="preserve">MEDIUL EXTERN  </w:t>
            </w:r>
          </w:p>
          <w:p w:rsidR="00681E3F" w:rsidRDefault="00681E3F" w:rsidP="00AB04D1">
            <w:pPr>
              <w:rPr>
                <w:b/>
              </w:rPr>
            </w:pPr>
          </w:p>
          <w:p w:rsidR="00946E48" w:rsidRDefault="00946E48" w:rsidP="00AB04D1">
            <w:pPr>
              <w:rPr>
                <w:b/>
              </w:rPr>
            </w:pPr>
          </w:p>
          <w:p w:rsidR="00946E48" w:rsidRDefault="00946E48" w:rsidP="00AB04D1">
            <w:pPr>
              <w:rPr>
                <w:b/>
              </w:rPr>
            </w:pPr>
          </w:p>
          <w:p w:rsidR="00946E48" w:rsidRDefault="00946E48" w:rsidP="00AB04D1">
            <w:pPr>
              <w:rPr>
                <w:b/>
              </w:rPr>
            </w:pPr>
          </w:p>
          <w:p w:rsidR="00681E3F" w:rsidRDefault="00681E3F" w:rsidP="00AB04D1">
            <w:pPr>
              <w:rPr>
                <w:b/>
              </w:rPr>
            </w:pPr>
            <w:r w:rsidRPr="003E24F3">
              <w:rPr>
                <w:b/>
              </w:rPr>
              <w:t xml:space="preserve">                 </w:t>
            </w:r>
          </w:p>
          <w:p w:rsidR="00681E3F" w:rsidRDefault="00681E3F" w:rsidP="00AB04D1">
            <w:pPr>
              <w:rPr>
                <w:b/>
              </w:rPr>
            </w:pPr>
            <w:r w:rsidRPr="003E24F3">
              <w:rPr>
                <w:b/>
              </w:rPr>
              <w:t>MEDIUL INTERN</w:t>
            </w:r>
          </w:p>
          <w:p w:rsidR="00681E3F" w:rsidRDefault="00681E3F" w:rsidP="00AB04D1">
            <w:pPr>
              <w:rPr>
                <w:b/>
              </w:rPr>
            </w:pPr>
          </w:p>
          <w:p w:rsidR="00681E3F" w:rsidRPr="003E24F3" w:rsidRDefault="00681E3F" w:rsidP="00AB04D1">
            <w:pPr>
              <w:rPr>
                <w:b/>
              </w:rPr>
            </w:pPr>
          </w:p>
        </w:tc>
        <w:tc>
          <w:tcPr>
            <w:tcW w:w="6521" w:type="dxa"/>
          </w:tcPr>
          <w:p w:rsidR="00681E3F" w:rsidRPr="00681E3F" w:rsidRDefault="00681E3F" w:rsidP="00767D98">
            <w:pPr>
              <w:pStyle w:val="Heading3"/>
              <w:numPr>
                <w:ilvl w:val="0"/>
                <w:numId w:val="0"/>
              </w:numPr>
              <w:spacing w:before="0"/>
              <w:ind w:left="2160"/>
              <w:rPr>
                <w:color w:val="000000" w:themeColor="text1"/>
                <w:sz w:val="24"/>
                <w:szCs w:val="24"/>
              </w:rPr>
            </w:pPr>
            <w:r w:rsidRPr="00681E3F">
              <w:rPr>
                <w:color w:val="000000" w:themeColor="text1"/>
                <w:sz w:val="24"/>
                <w:szCs w:val="24"/>
              </w:rPr>
              <w:t>Puncte tari(S)</w:t>
            </w:r>
          </w:p>
          <w:p w:rsidR="00681E3F" w:rsidRPr="009866D4" w:rsidRDefault="009866D4" w:rsidP="009866D4">
            <w:pPr>
              <w:rPr>
                <w:sz w:val="24"/>
                <w:szCs w:val="24"/>
                <w:lang w:val="fr-FR"/>
              </w:rPr>
            </w:pPr>
            <w:r>
              <w:rPr>
                <w:sz w:val="24"/>
                <w:szCs w:val="24"/>
                <w:lang w:val="fr-FR"/>
              </w:rPr>
              <w:t>-</w:t>
            </w:r>
            <w:r w:rsidR="00946E48">
              <w:rPr>
                <w:sz w:val="24"/>
                <w:szCs w:val="24"/>
                <w:lang w:val="fr-FR"/>
              </w:rPr>
              <w:t>P</w:t>
            </w:r>
            <w:r w:rsidR="00681E3F" w:rsidRPr="009866D4">
              <w:rPr>
                <w:sz w:val="24"/>
                <w:szCs w:val="24"/>
                <w:lang w:val="fr-FR"/>
              </w:rPr>
              <w:t>roiectul de buge</w:t>
            </w:r>
            <w:r w:rsidR="00946E48">
              <w:rPr>
                <w:sz w:val="24"/>
                <w:szCs w:val="24"/>
                <w:lang w:val="fr-FR"/>
              </w:rPr>
              <w:t xml:space="preserve">t şi cel </w:t>
            </w:r>
            <w:proofErr w:type="gramStart"/>
            <w:r w:rsidR="00946E48">
              <w:rPr>
                <w:sz w:val="24"/>
                <w:szCs w:val="24"/>
                <w:lang w:val="fr-FR"/>
              </w:rPr>
              <w:t>de achiziţii</w:t>
            </w:r>
            <w:proofErr w:type="gramEnd"/>
            <w:r w:rsidR="00946E48">
              <w:rPr>
                <w:sz w:val="24"/>
                <w:szCs w:val="24"/>
                <w:lang w:val="fr-FR"/>
              </w:rPr>
              <w:t xml:space="preserve"> corespund</w:t>
            </w:r>
            <w:r w:rsidR="00681E3F" w:rsidRPr="009866D4">
              <w:rPr>
                <w:sz w:val="24"/>
                <w:szCs w:val="24"/>
                <w:lang w:val="fr-FR"/>
              </w:rPr>
              <w:t xml:space="preserve"> cerinţelor  </w:t>
            </w:r>
          </w:p>
          <w:p w:rsidR="00681E3F" w:rsidRDefault="009866D4" w:rsidP="009866D4">
            <w:pPr>
              <w:rPr>
                <w:sz w:val="24"/>
                <w:szCs w:val="24"/>
                <w:lang w:val="fr-FR"/>
              </w:rPr>
            </w:pPr>
            <w:r>
              <w:rPr>
                <w:sz w:val="24"/>
                <w:szCs w:val="24"/>
                <w:lang w:val="fr-FR"/>
              </w:rPr>
              <w:t>-</w:t>
            </w:r>
            <w:r w:rsidR="00946E48">
              <w:rPr>
                <w:sz w:val="24"/>
                <w:szCs w:val="24"/>
                <w:lang w:val="fr-FR"/>
              </w:rPr>
              <w:t>I</w:t>
            </w:r>
            <w:r w:rsidR="00681E3F" w:rsidRPr="00681E3F">
              <w:rPr>
                <w:sz w:val="24"/>
                <w:szCs w:val="24"/>
                <w:lang w:val="fr-FR"/>
              </w:rPr>
              <w:t>nvestiţii constând în materiale didactice (materiale si echipamente sportive)</w:t>
            </w:r>
          </w:p>
          <w:p w:rsidR="009866D4" w:rsidRDefault="00946E48" w:rsidP="009866D4">
            <w:pPr>
              <w:rPr>
                <w:sz w:val="24"/>
                <w:szCs w:val="24"/>
                <w:lang w:val="fr-FR"/>
              </w:rPr>
            </w:pPr>
            <w:r>
              <w:rPr>
                <w:sz w:val="24"/>
                <w:szCs w:val="24"/>
                <w:lang w:val="fr-FR"/>
              </w:rPr>
              <w:t>-A</w:t>
            </w:r>
            <w:r w:rsidR="00681E3F" w:rsidRPr="00681E3F">
              <w:rPr>
                <w:sz w:val="24"/>
                <w:szCs w:val="24"/>
                <w:lang w:val="fr-FR"/>
              </w:rPr>
              <w:t xml:space="preserve">rhivarea documentelor unitatii  scolare de la infiintare pana in </w:t>
            </w:r>
          </w:p>
          <w:p w:rsidR="00681E3F" w:rsidRDefault="009866D4" w:rsidP="009866D4">
            <w:pPr>
              <w:rPr>
                <w:sz w:val="24"/>
                <w:szCs w:val="24"/>
                <w:lang w:val="fr-FR"/>
              </w:rPr>
            </w:pPr>
            <w:r>
              <w:rPr>
                <w:sz w:val="24"/>
                <w:szCs w:val="24"/>
                <w:lang w:val="fr-FR"/>
              </w:rPr>
              <w:t xml:space="preserve"> </w:t>
            </w:r>
            <w:r w:rsidR="00681E3F" w:rsidRPr="00681E3F">
              <w:rPr>
                <w:sz w:val="24"/>
                <w:szCs w:val="24"/>
                <w:lang w:val="fr-FR"/>
              </w:rPr>
              <w:t>prezent ;</w:t>
            </w:r>
          </w:p>
          <w:p w:rsidR="00681E3F" w:rsidRDefault="00946E48" w:rsidP="009866D4">
            <w:pPr>
              <w:rPr>
                <w:sz w:val="24"/>
                <w:szCs w:val="24"/>
                <w:lang w:val="fr-FR"/>
              </w:rPr>
            </w:pPr>
            <w:r>
              <w:rPr>
                <w:sz w:val="24"/>
                <w:szCs w:val="24"/>
                <w:lang w:val="fr-FR"/>
              </w:rPr>
              <w:t>-V</w:t>
            </w:r>
            <w:r w:rsidR="00681E3F" w:rsidRPr="00681E3F">
              <w:rPr>
                <w:sz w:val="24"/>
                <w:szCs w:val="24"/>
                <w:lang w:val="fr-FR"/>
              </w:rPr>
              <w:t>enituri rea</w:t>
            </w:r>
            <w:r w:rsidR="00D86232">
              <w:rPr>
                <w:sz w:val="24"/>
                <w:szCs w:val="24"/>
                <w:lang w:val="fr-FR"/>
              </w:rPr>
              <w:t>lizare prin</w:t>
            </w:r>
            <w:proofErr w:type="gramStart"/>
            <w:r>
              <w:rPr>
                <w:sz w:val="24"/>
                <w:szCs w:val="24"/>
                <w:lang w:val="fr-FR"/>
              </w:rPr>
              <w:t xml:space="preserve">: </w:t>
            </w:r>
            <w:r w:rsidR="00681E3F" w:rsidRPr="00681E3F">
              <w:rPr>
                <w:sz w:val="24"/>
                <w:szCs w:val="24"/>
                <w:lang w:val="fr-FR"/>
              </w:rPr>
              <w:t xml:space="preserve"> donatii</w:t>
            </w:r>
            <w:proofErr w:type="gramEnd"/>
            <w:r w:rsidR="00681E3F" w:rsidRPr="00681E3F">
              <w:rPr>
                <w:sz w:val="24"/>
                <w:szCs w:val="24"/>
                <w:lang w:val="fr-FR"/>
              </w:rPr>
              <w:t xml:space="preserve"> si </w:t>
            </w:r>
            <w:r w:rsidR="009866D4">
              <w:rPr>
                <w:sz w:val="24"/>
                <w:szCs w:val="24"/>
                <w:lang w:val="fr-FR"/>
              </w:rPr>
              <w:t xml:space="preserve"> </w:t>
            </w:r>
            <w:r w:rsidR="00681E3F" w:rsidRPr="00681E3F">
              <w:rPr>
                <w:sz w:val="24"/>
                <w:szCs w:val="24"/>
                <w:lang w:val="fr-FR"/>
              </w:rPr>
              <w:t>sponsorizari ;</w:t>
            </w:r>
          </w:p>
          <w:p w:rsidR="00681E3F" w:rsidRDefault="009866D4" w:rsidP="009866D4">
            <w:pPr>
              <w:rPr>
                <w:sz w:val="24"/>
                <w:szCs w:val="24"/>
                <w:lang w:val="fr-FR"/>
              </w:rPr>
            </w:pPr>
            <w:r>
              <w:rPr>
                <w:sz w:val="24"/>
                <w:szCs w:val="24"/>
                <w:lang w:val="fr-FR"/>
              </w:rPr>
              <w:t>-</w:t>
            </w:r>
            <w:r w:rsidR="00946E48">
              <w:rPr>
                <w:sz w:val="24"/>
                <w:szCs w:val="24"/>
                <w:lang w:val="fr-FR"/>
              </w:rPr>
              <w:t>P</w:t>
            </w:r>
            <w:r w:rsidR="00681E3F" w:rsidRPr="00681E3F">
              <w:rPr>
                <w:sz w:val="24"/>
                <w:szCs w:val="24"/>
                <w:lang w:val="fr-FR"/>
              </w:rPr>
              <w:t xml:space="preserve">rotocoale de colaborare la transferarea elevilor sportivi </w:t>
            </w:r>
          </w:p>
          <w:p w:rsidR="00681E3F" w:rsidRDefault="00AB04D1" w:rsidP="009866D4">
            <w:pPr>
              <w:rPr>
                <w:sz w:val="24"/>
                <w:szCs w:val="24"/>
                <w:lang w:val="fr-FR"/>
              </w:rPr>
            </w:pPr>
            <w:r>
              <w:rPr>
                <w:sz w:val="24"/>
                <w:szCs w:val="24"/>
                <w:lang w:val="fr-FR"/>
              </w:rPr>
              <w:t xml:space="preserve">- Baze sportive corespunzatoare </w:t>
            </w:r>
          </w:p>
          <w:p w:rsidR="00681E3F" w:rsidRPr="00681E3F" w:rsidRDefault="00AB04D1" w:rsidP="00767D98">
            <w:pPr>
              <w:rPr>
                <w:sz w:val="24"/>
                <w:szCs w:val="24"/>
                <w:lang w:val="fr-FR"/>
              </w:rPr>
            </w:pPr>
            <w:r>
              <w:rPr>
                <w:sz w:val="24"/>
                <w:szCs w:val="24"/>
                <w:lang w:val="fr-FR"/>
              </w:rPr>
              <w:t>- M</w:t>
            </w:r>
            <w:r w:rsidR="00767D98">
              <w:rPr>
                <w:sz w:val="24"/>
                <w:szCs w:val="24"/>
                <w:lang w:val="fr-FR"/>
              </w:rPr>
              <w:t>i</w:t>
            </w:r>
            <w:r>
              <w:rPr>
                <w:sz w:val="24"/>
                <w:szCs w:val="24"/>
                <w:lang w:val="fr-FR"/>
              </w:rPr>
              <w:t>crobuz in dotarea unitatii</w:t>
            </w:r>
          </w:p>
        </w:tc>
        <w:tc>
          <w:tcPr>
            <w:tcW w:w="5103" w:type="dxa"/>
          </w:tcPr>
          <w:p w:rsidR="00681E3F" w:rsidRPr="00681E3F" w:rsidRDefault="00681E3F" w:rsidP="00767D98">
            <w:pPr>
              <w:pStyle w:val="Heading3"/>
              <w:numPr>
                <w:ilvl w:val="0"/>
                <w:numId w:val="0"/>
              </w:numPr>
              <w:spacing w:before="0"/>
              <w:ind w:left="2160" w:hanging="720"/>
              <w:rPr>
                <w:color w:val="000000" w:themeColor="text1"/>
                <w:sz w:val="24"/>
                <w:szCs w:val="24"/>
                <w:lang w:val="fr-FR"/>
              </w:rPr>
            </w:pPr>
            <w:r w:rsidRPr="00681E3F">
              <w:rPr>
                <w:color w:val="000000" w:themeColor="text1"/>
                <w:sz w:val="24"/>
                <w:szCs w:val="24"/>
                <w:lang w:val="fr-FR"/>
              </w:rPr>
              <w:t>Puncte slabe(W)</w:t>
            </w:r>
          </w:p>
          <w:p w:rsidR="00AB04D1" w:rsidRPr="008F215C" w:rsidRDefault="00946E48" w:rsidP="00AB04D1">
            <w:pPr>
              <w:rPr>
                <w:sz w:val="24"/>
                <w:szCs w:val="24"/>
                <w:lang w:val="fr-FR"/>
              </w:rPr>
            </w:pPr>
            <w:r w:rsidRPr="008F215C">
              <w:rPr>
                <w:sz w:val="24"/>
                <w:szCs w:val="24"/>
                <w:lang w:val="fr-FR"/>
              </w:rPr>
              <w:t xml:space="preserve">- </w:t>
            </w:r>
            <w:r w:rsidR="0096493A" w:rsidRPr="008F215C">
              <w:rPr>
                <w:sz w:val="24"/>
                <w:szCs w:val="24"/>
                <w:lang w:val="fr-FR"/>
              </w:rPr>
              <w:t xml:space="preserve"> </w:t>
            </w:r>
            <w:r w:rsidR="00D86232" w:rsidRPr="008F215C">
              <w:rPr>
                <w:sz w:val="24"/>
                <w:szCs w:val="24"/>
                <w:lang w:val="fr-FR"/>
              </w:rPr>
              <w:t>Bugetul alocat de MEC</w:t>
            </w:r>
            <w:r w:rsidR="00AB04D1" w:rsidRPr="008F215C">
              <w:rPr>
                <w:sz w:val="24"/>
                <w:szCs w:val="24"/>
                <w:lang w:val="fr-FR"/>
              </w:rPr>
              <w:t xml:space="preserve">  este sub proiectul de </w:t>
            </w:r>
          </w:p>
          <w:p w:rsidR="00946E48" w:rsidRPr="008F215C" w:rsidRDefault="00AB04D1" w:rsidP="00AB04D1">
            <w:pPr>
              <w:rPr>
                <w:sz w:val="24"/>
                <w:szCs w:val="24"/>
                <w:lang w:val="fr-FR"/>
              </w:rPr>
            </w:pPr>
            <w:r w:rsidRPr="008F215C">
              <w:rPr>
                <w:sz w:val="24"/>
                <w:szCs w:val="24"/>
                <w:lang w:val="fr-FR"/>
              </w:rPr>
              <w:t xml:space="preserve">   buget</w:t>
            </w:r>
          </w:p>
          <w:p w:rsidR="00AB04D1" w:rsidRDefault="00681E3F" w:rsidP="00AB04D1">
            <w:pPr>
              <w:rPr>
                <w:sz w:val="24"/>
                <w:szCs w:val="24"/>
                <w:lang w:val="fr-FR"/>
              </w:rPr>
            </w:pPr>
            <w:r w:rsidRPr="008F215C">
              <w:rPr>
                <w:sz w:val="24"/>
                <w:szCs w:val="24"/>
                <w:lang w:val="fr-FR"/>
              </w:rPr>
              <w:t>-</w:t>
            </w:r>
            <w:r w:rsidR="00946E48" w:rsidRPr="008F215C">
              <w:rPr>
                <w:sz w:val="24"/>
                <w:szCs w:val="24"/>
                <w:lang w:val="fr-FR"/>
              </w:rPr>
              <w:t>E</w:t>
            </w:r>
            <w:r w:rsidRPr="00681E3F">
              <w:rPr>
                <w:sz w:val="24"/>
                <w:szCs w:val="24"/>
                <w:lang w:val="fr-FR"/>
              </w:rPr>
              <w:t>chipamente sportive uzate fizic si moral la sala</w:t>
            </w:r>
          </w:p>
          <w:p w:rsidR="00681E3F" w:rsidRDefault="00681E3F" w:rsidP="00AB04D1">
            <w:pPr>
              <w:rPr>
                <w:sz w:val="24"/>
                <w:szCs w:val="24"/>
                <w:lang w:val="fr-FR"/>
              </w:rPr>
            </w:pPr>
            <w:r w:rsidRPr="00681E3F">
              <w:rPr>
                <w:sz w:val="24"/>
                <w:szCs w:val="24"/>
                <w:lang w:val="fr-FR"/>
              </w:rPr>
              <w:t xml:space="preserve"> </w:t>
            </w:r>
            <w:r w:rsidR="00946E48">
              <w:rPr>
                <w:sz w:val="24"/>
                <w:szCs w:val="24"/>
                <w:lang w:val="fr-FR"/>
              </w:rPr>
              <w:t xml:space="preserve"> </w:t>
            </w:r>
            <w:r w:rsidRPr="00681E3F">
              <w:rPr>
                <w:sz w:val="24"/>
                <w:szCs w:val="24"/>
                <w:lang w:val="fr-FR"/>
              </w:rPr>
              <w:t xml:space="preserve">de forta si la sala de gimnastica </w:t>
            </w:r>
            <w:proofErr w:type="gramStart"/>
            <w:r w:rsidRPr="00681E3F">
              <w:rPr>
                <w:sz w:val="24"/>
                <w:szCs w:val="24"/>
                <w:lang w:val="fr-FR"/>
              </w:rPr>
              <w:t>baieti ,</w:t>
            </w:r>
            <w:proofErr w:type="gramEnd"/>
            <w:r w:rsidRPr="00681E3F">
              <w:rPr>
                <w:sz w:val="24"/>
                <w:szCs w:val="24"/>
                <w:lang w:val="fr-FR"/>
              </w:rPr>
              <w:t xml:space="preserve"> stadion </w:t>
            </w:r>
          </w:p>
          <w:p w:rsidR="00681E3F" w:rsidRPr="00AB04D1" w:rsidRDefault="00681E3F" w:rsidP="00AB04D1">
            <w:pPr>
              <w:rPr>
                <w:sz w:val="24"/>
                <w:szCs w:val="24"/>
                <w:lang w:val="fr-FR"/>
              </w:rPr>
            </w:pPr>
            <w:r w:rsidRPr="008F215C">
              <w:rPr>
                <w:sz w:val="24"/>
                <w:szCs w:val="24"/>
                <w:lang w:val="fr-FR"/>
              </w:rPr>
              <w:t xml:space="preserve"> -</w:t>
            </w:r>
            <w:r w:rsidR="00946E48">
              <w:rPr>
                <w:sz w:val="24"/>
                <w:szCs w:val="24"/>
                <w:lang w:val="fr-FR"/>
              </w:rPr>
              <w:t>F</w:t>
            </w:r>
            <w:r w:rsidRPr="00681E3F">
              <w:rPr>
                <w:sz w:val="24"/>
                <w:szCs w:val="24"/>
                <w:lang w:val="fr-FR"/>
              </w:rPr>
              <w:t>ondur</w:t>
            </w:r>
            <w:r w:rsidR="00AB04D1">
              <w:rPr>
                <w:sz w:val="24"/>
                <w:szCs w:val="24"/>
                <w:lang w:val="fr-FR"/>
              </w:rPr>
              <w:t>i insuficiente pentru reparaţii</w:t>
            </w:r>
            <w:r w:rsidR="00D86232">
              <w:rPr>
                <w:sz w:val="24"/>
                <w:szCs w:val="24"/>
                <w:lang w:val="fr-FR"/>
              </w:rPr>
              <w:t>, r</w:t>
            </w:r>
            <w:r w:rsidRPr="00681E3F">
              <w:rPr>
                <w:sz w:val="24"/>
                <w:szCs w:val="24"/>
                <w:lang w:val="fr-FR"/>
              </w:rPr>
              <w:t>econdiţionări  si  achizitii de mijloace fixe ;</w:t>
            </w:r>
          </w:p>
          <w:p w:rsidR="00681E3F" w:rsidRPr="008F215C" w:rsidRDefault="00946E48" w:rsidP="00AB04D1">
            <w:pPr>
              <w:rPr>
                <w:sz w:val="24"/>
                <w:szCs w:val="24"/>
                <w:lang w:val="fr-FR"/>
              </w:rPr>
            </w:pPr>
            <w:r w:rsidRPr="008F215C">
              <w:rPr>
                <w:sz w:val="24"/>
                <w:szCs w:val="24"/>
                <w:lang w:val="fr-FR"/>
              </w:rPr>
              <w:t>- I</w:t>
            </w:r>
            <w:r w:rsidR="00681E3F" w:rsidRPr="008F215C">
              <w:rPr>
                <w:sz w:val="24"/>
                <w:szCs w:val="24"/>
                <w:lang w:val="fr-FR"/>
              </w:rPr>
              <w:t xml:space="preserve">n organigrama clubului nu avem post de sofer </w:t>
            </w:r>
          </w:p>
          <w:p w:rsidR="00681E3F" w:rsidRPr="00681E3F" w:rsidRDefault="00681E3F" w:rsidP="00AB04D1">
            <w:pPr>
              <w:rPr>
                <w:sz w:val="24"/>
                <w:szCs w:val="24"/>
                <w:lang w:val="fr-FR"/>
              </w:rPr>
            </w:pPr>
          </w:p>
          <w:p w:rsidR="00681E3F" w:rsidRPr="008F215C" w:rsidRDefault="00681E3F" w:rsidP="00AB04D1">
            <w:pPr>
              <w:rPr>
                <w:sz w:val="24"/>
                <w:szCs w:val="24"/>
                <w:lang w:val="fr-FR"/>
              </w:rPr>
            </w:pPr>
          </w:p>
        </w:tc>
      </w:tr>
    </w:tbl>
    <w:p w:rsidR="001451C9" w:rsidRPr="008F215C" w:rsidRDefault="001451C9" w:rsidP="00911DCA">
      <w:pPr>
        <w:rPr>
          <w:sz w:val="24"/>
          <w:szCs w:val="24"/>
          <w:lang w:val="fr-FR"/>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4961"/>
        <w:gridCol w:w="5103"/>
      </w:tblGrid>
      <w:tr w:rsidR="00681E3F" w:rsidRPr="00050ABC" w:rsidTr="00767D98">
        <w:trPr>
          <w:trHeight w:val="3688"/>
        </w:trPr>
        <w:tc>
          <w:tcPr>
            <w:tcW w:w="3686" w:type="dxa"/>
          </w:tcPr>
          <w:p w:rsidR="00681E3F" w:rsidRPr="00767D98" w:rsidRDefault="00681E3F" w:rsidP="00681E3F">
            <w:pPr>
              <w:pStyle w:val="Heading4"/>
              <w:numPr>
                <w:ilvl w:val="0"/>
                <w:numId w:val="0"/>
              </w:numPr>
              <w:rPr>
                <w:rFonts w:ascii="Times New Roman" w:hAnsi="Times New Roman" w:cs="Times New Roman"/>
                <w:sz w:val="24"/>
                <w:szCs w:val="24"/>
                <w:lang w:val="ro-RO"/>
              </w:rPr>
            </w:pPr>
            <w:r w:rsidRPr="00767D98">
              <w:rPr>
                <w:rFonts w:ascii="Times New Roman" w:hAnsi="Times New Roman" w:cs="Times New Roman"/>
                <w:sz w:val="24"/>
                <w:szCs w:val="24"/>
                <w:lang w:val="it-IT"/>
              </w:rPr>
              <w:t xml:space="preserve">Oportunitatii </w:t>
            </w:r>
            <w:r w:rsidRPr="00767D98">
              <w:rPr>
                <w:rFonts w:ascii="Times New Roman" w:hAnsi="Times New Roman" w:cs="Times New Roman"/>
                <w:sz w:val="24"/>
                <w:szCs w:val="24"/>
                <w:lang w:val="ro-RO"/>
              </w:rPr>
              <w:t>(O)</w:t>
            </w:r>
          </w:p>
          <w:p w:rsidR="00681E3F" w:rsidRPr="00767D98" w:rsidRDefault="00946E48" w:rsidP="00AB04D1">
            <w:pPr>
              <w:rPr>
                <w:sz w:val="24"/>
                <w:szCs w:val="24"/>
                <w:lang w:val="it-IT"/>
              </w:rPr>
            </w:pPr>
            <w:r w:rsidRPr="00767D98">
              <w:rPr>
                <w:sz w:val="24"/>
                <w:szCs w:val="24"/>
                <w:lang w:val="it-IT"/>
              </w:rPr>
              <w:t>-</w:t>
            </w:r>
            <w:r w:rsidR="00AB04D1" w:rsidRPr="00767D98">
              <w:rPr>
                <w:sz w:val="24"/>
                <w:szCs w:val="24"/>
                <w:lang w:val="it-IT"/>
              </w:rPr>
              <w:t>C</w:t>
            </w:r>
            <w:r w:rsidR="00681E3F" w:rsidRPr="00767D98">
              <w:rPr>
                <w:sz w:val="24"/>
                <w:szCs w:val="24"/>
                <w:lang w:val="it-IT"/>
              </w:rPr>
              <w:t xml:space="preserve">ontinuarea parteneriatelor </w:t>
            </w:r>
            <w:r w:rsidRPr="00767D98">
              <w:rPr>
                <w:sz w:val="24"/>
                <w:szCs w:val="24"/>
                <w:lang w:val="it-IT"/>
              </w:rPr>
              <w:t xml:space="preserve"> </w:t>
            </w:r>
            <w:r w:rsidR="00681E3F" w:rsidRPr="00767D98">
              <w:rPr>
                <w:sz w:val="24"/>
                <w:szCs w:val="24"/>
                <w:lang w:val="it-IT"/>
              </w:rPr>
              <w:t xml:space="preserve">în condiţii avantajoase pentru îmbunătăţirea bazei </w:t>
            </w:r>
            <w:r w:rsidR="0096493A" w:rsidRPr="00767D98">
              <w:rPr>
                <w:sz w:val="24"/>
                <w:szCs w:val="24"/>
                <w:lang w:val="it-IT"/>
              </w:rPr>
              <w:t>material</w:t>
            </w:r>
            <w:r w:rsidR="00AB04D1" w:rsidRPr="00767D98">
              <w:rPr>
                <w:sz w:val="24"/>
                <w:szCs w:val="24"/>
                <w:lang w:val="it-IT"/>
              </w:rPr>
              <w:t>e</w:t>
            </w:r>
          </w:p>
          <w:p w:rsidR="0096493A" w:rsidRPr="00767D98" w:rsidRDefault="0096493A" w:rsidP="00AB04D1">
            <w:pPr>
              <w:rPr>
                <w:sz w:val="24"/>
                <w:szCs w:val="24"/>
                <w:lang w:val="it-IT"/>
              </w:rPr>
            </w:pPr>
          </w:p>
          <w:p w:rsidR="00681E3F" w:rsidRPr="00767D98" w:rsidRDefault="00946E48" w:rsidP="00946E48">
            <w:pPr>
              <w:spacing w:after="200" w:line="276" w:lineRule="auto"/>
              <w:rPr>
                <w:sz w:val="24"/>
                <w:szCs w:val="24"/>
              </w:rPr>
            </w:pPr>
            <w:r w:rsidRPr="00767D98">
              <w:rPr>
                <w:sz w:val="24"/>
                <w:szCs w:val="24"/>
              </w:rPr>
              <w:t>-</w:t>
            </w:r>
            <w:r w:rsidR="00AB04D1" w:rsidRPr="00767D98">
              <w:rPr>
                <w:sz w:val="24"/>
                <w:szCs w:val="24"/>
              </w:rPr>
              <w:t>S</w:t>
            </w:r>
            <w:r w:rsidR="00681E3F" w:rsidRPr="00767D98">
              <w:rPr>
                <w:sz w:val="24"/>
                <w:szCs w:val="24"/>
              </w:rPr>
              <w:t xml:space="preserve">olicitarea la ISJ Timis a unui post de sofer </w:t>
            </w:r>
          </w:p>
        </w:tc>
        <w:tc>
          <w:tcPr>
            <w:tcW w:w="4961" w:type="dxa"/>
          </w:tcPr>
          <w:p w:rsidR="00681E3F" w:rsidRPr="00767D98" w:rsidRDefault="004E615E" w:rsidP="0096493A">
            <w:pPr>
              <w:pStyle w:val="Heading3"/>
              <w:numPr>
                <w:ilvl w:val="0"/>
                <w:numId w:val="0"/>
              </w:numPr>
              <w:rPr>
                <w:rFonts w:ascii="Times New Roman" w:hAnsi="Times New Roman" w:cs="Times New Roman"/>
                <w:color w:val="000000" w:themeColor="text1"/>
                <w:sz w:val="24"/>
                <w:szCs w:val="24"/>
                <w:lang w:val="it-IT"/>
              </w:rPr>
            </w:pPr>
            <w:r w:rsidRPr="00767D98">
              <w:rPr>
                <w:rFonts w:ascii="Times New Roman" w:hAnsi="Times New Roman" w:cs="Times New Roman"/>
                <w:color w:val="000000" w:themeColor="text1"/>
                <w:sz w:val="24"/>
                <w:szCs w:val="24"/>
                <w:lang w:val="it-IT"/>
              </w:rPr>
              <w:t xml:space="preserve">                </w:t>
            </w:r>
            <w:r w:rsidR="00681E3F" w:rsidRPr="00767D98">
              <w:rPr>
                <w:rFonts w:ascii="Times New Roman" w:hAnsi="Times New Roman" w:cs="Times New Roman"/>
                <w:color w:val="000000" w:themeColor="text1"/>
                <w:sz w:val="24"/>
                <w:szCs w:val="24"/>
                <w:lang w:val="it-IT"/>
              </w:rPr>
              <w:t>Resurse strategice</w:t>
            </w:r>
            <w:r w:rsidR="00767D98">
              <w:rPr>
                <w:rFonts w:ascii="Times New Roman" w:hAnsi="Times New Roman" w:cs="Times New Roman"/>
                <w:color w:val="000000" w:themeColor="text1"/>
                <w:sz w:val="24"/>
                <w:szCs w:val="24"/>
                <w:lang w:val="it-IT"/>
              </w:rPr>
              <w:t xml:space="preserve"> </w:t>
            </w:r>
            <w:r w:rsidR="00681E3F" w:rsidRPr="00767D98">
              <w:rPr>
                <w:rFonts w:ascii="Times New Roman" w:hAnsi="Times New Roman" w:cs="Times New Roman"/>
                <w:color w:val="000000" w:themeColor="text1"/>
                <w:sz w:val="24"/>
                <w:szCs w:val="24"/>
                <w:lang w:val="it-IT"/>
              </w:rPr>
              <w:t>( SO)</w:t>
            </w:r>
          </w:p>
          <w:p w:rsidR="00681E3F" w:rsidRPr="00767D98" w:rsidRDefault="00946E48" w:rsidP="00AB04D1">
            <w:pPr>
              <w:rPr>
                <w:color w:val="000000" w:themeColor="text1"/>
                <w:sz w:val="24"/>
                <w:szCs w:val="24"/>
                <w:lang w:val="it-IT"/>
              </w:rPr>
            </w:pPr>
            <w:r w:rsidRPr="00767D98">
              <w:rPr>
                <w:color w:val="000000" w:themeColor="text1"/>
                <w:sz w:val="24"/>
                <w:szCs w:val="24"/>
                <w:lang w:val="it-IT"/>
              </w:rPr>
              <w:t>-</w:t>
            </w:r>
            <w:r w:rsidR="00AB04D1" w:rsidRPr="00767D98">
              <w:rPr>
                <w:color w:val="000000" w:themeColor="text1"/>
                <w:sz w:val="24"/>
                <w:szCs w:val="24"/>
                <w:lang w:val="it-IT"/>
              </w:rPr>
              <w:t>I</w:t>
            </w:r>
            <w:r w:rsidR="00681E3F" w:rsidRPr="00767D98">
              <w:rPr>
                <w:color w:val="000000" w:themeColor="text1"/>
                <w:sz w:val="24"/>
                <w:szCs w:val="24"/>
                <w:lang w:val="it-IT"/>
              </w:rPr>
              <w:t>ncrederea autorităţilor locale şi judeţene în capabilitatea organizaţiei de a utiliza eficient , economic şi inovativ resursele material</w:t>
            </w:r>
            <w:r w:rsidR="00D86232" w:rsidRPr="00767D98">
              <w:rPr>
                <w:color w:val="000000" w:themeColor="text1"/>
                <w:sz w:val="24"/>
                <w:szCs w:val="24"/>
                <w:lang w:val="it-IT"/>
              </w:rPr>
              <w:t>e</w:t>
            </w:r>
            <w:r w:rsidR="00681E3F" w:rsidRPr="00767D98">
              <w:rPr>
                <w:color w:val="000000" w:themeColor="text1"/>
                <w:sz w:val="24"/>
                <w:szCs w:val="24"/>
                <w:lang w:val="it-IT"/>
              </w:rPr>
              <w:t xml:space="preserve"> si umane  în beneficiul  comunitatii </w:t>
            </w:r>
          </w:p>
          <w:p w:rsidR="0096493A" w:rsidRPr="00767D98" w:rsidRDefault="0096493A" w:rsidP="00AB04D1">
            <w:pPr>
              <w:rPr>
                <w:color w:val="000000" w:themeColor="text1"/>
                <w:sz w:val="24"/>
                <w:szCs w:val="24"/>
                <w:lang w:val="it-IT"/>
              </w:rPr>
            </w:pPr>
          </w:p>
          <w:p w:rsidR="004E615E" w:rsidRPr="00767D98" w:rsidRDefault="00681E3F" w:rsidP="00AB04D1">
            <w:pPr>
              <w:rPr>
                <w:color w:val="000000" w:themeColor="text1"/>
                <w:sz w:val="24"/>
                <w:szCs w:val="24"/>
                <w:lang w:val="fr-FR"/>
              </w:rPr>
            </w:pPr>
            <w:r w:rsidRPr="00767D98">
              <w:rPr>
                <w:color w:val="000000" w:themeColor="text1"/>
                <w:sz w:val="24"/>
                <w:szCs w:val="24"/>
                <w:lang w:val="it-IT"/>
              </w:rPr>
              <w:t xml:space="preserve"> </w:t>
            </w:r>
            <w:r w:rsidR="00946E48" w:rsidRPr="00767D98">
              <w:rPr>
                <w:color w:val="000000" w:themeColor="text1"/>
                <w:sz w:val="24"/>
                <w:szCs w:val="24"/>
                <w:lang w:val="it-IT"/>
              </w:rPr>
              <w:t>-</w:t>
            </w:r>
            <w:r w:rsidR="00AB04D1" w:rsidRPr="00767D98">
              <w:rPr>
                <w:color w:val="000000" w:themeColor="text1"/>
                <w:sz w:val="24"/>
                <w:szCs w:val="24"/>
                <w:lang w:val="fr-FR"/>
              </w:rPr>
              <w:t>I</w:t>
            </w:r>
            <w:r w:rsidRPr="00767D98">
              <w:rPr>
                <w:color w:val="000000" w:themeColor="text1"/>
                <w:sz w:val="24"/>
                <w:szCs w:val="24"/>
                <w:lang w:val="fr-FR"/>
              </w:rPr>
              <w:t>niţiative de refacere şi</w:t>
            </w:r>
            <w:r w:rsidR="00AB04D1" w:rsidRPr="00767D98">
              <w:rPr>
                <w:color w:val="000000" w:themeColor="text1"/>
                <w:sz w:val="24"/>
                <w:szCs w:val="24"/>
                <w:lang w:val="fr-FR"/>
              </w:rPr>
              <w:t xml:space="preserve"> modernizare a bazelor sportive </w:t>
            </w:r>
          </w:p>
          <w:p w:rsidR="004E615E" w:rsidRPr="00767D98" w:rsidRDefault="004E615E" w:rsidP="00AB04D1">
            <w:pPr>
              <w:rPr>
                <w:color w:val="000000" w:themeColor="text1"/>
                <w:sz w:val="24"/>
                <w:szCs w:val="24"/>
                <w:lang w:val="fr-FR"/>
              </w:rPr>
            </w:pPr>
          </w:p>
          <w:p w:rsidR="004E615E" w:rsidRPr="00767D98" w:rsidRDefault="00AB04D1" w:rsidP="00AB04D1">
            <w:pPr>
              <w:rPr>
                <w:color w:val="000000" w:themeColor="text1"/>
                <w:sz w:val="24"/>
                <w:szCs w:val="24"/>
                <w:lang w:val="fr-FR"/>
              </w:rPr>
            </w:pPr>
            <w:r w:rsidRPr="00767D98">
              <w:rPr>
                <w:color w:val="000000" w:themeColor="text1"/>
                <w:sz w:val="24"/>
                <w:szCs w:val="24"/>
                <w:lang w:val="fr-FR"/>
              </w:rPr>
              <w:t xml:space="preserve">-Consolidarea </w:t>
            </w:r>
            <w:r w:rsidR="00681E3F" w:rsidRPr="00767D98">
              <w:rPr>
                <w:color w:val="000000" w:themeColor="text1"/>
                <w:sz w:val="24"/>
                <w:szCs w:val="24"/>
                <w:lang w:val="fr-FR"/>
              </w:rPr>
              <w:t xml:space="preserve">parteneriatelor </w:t>
            </w:r>
            <w:proofErr w:type="gramStart"/>
            <w:r w:rsidR="00681E3F" w:rsidRPr="00767D98">
              <w:rPr>
                <w:color w:val="000000" w:themeColor="text1"/>
                <w:sz w:val="24"/>
                <w:szCs w:val="24"/>
                <w:lang w:val="fr-FR"/>
              </w:rPr>
              <w:t>locale ,</w:t>
            </w:r>
            <w:proofErr w:type="gramEnd"/>
            <w:r w:rsidR="00681E3F" w:rsidRPr="00767D98">
              <w:rPr>
                <w:color w:val="000000" w:themeColor="text1"/>
                <w:sz w:val="24"/>
                <w:szCs w:val="24"/>
                <w:lang w:val="fr-FR"/>
              </w:rPr>
              <w:t xml:space="preserve"> regionale şi </w:t>
            </w:r>
            <w:r w:rsidR="004E615E" w:rsidRPr="00767D98">
              <w:rPr>
                <w:color w:val="000000" w:themeColor="text1"/>
                <w:sz w:val="24"/>
                <w:szCs w:val="24"/>
                <w:lang w:val="fr-FR"/>
              </w:rPr>
              <w:t xml:space="preserve"> </w:t>
            </w:r>
          </w:p>
          <w:p w:rsidR="00681E3F" w:rsidRPr="00767D98" w:rsidRDefault="004E615E" w:rsidP="00AB04D1">
            <w:pPr>
              <w:rPr>
                <w:color w:val="000000" w:themeColor="text1"/>
                <w:sz w:val="24"/>
                <w:szCs w:val="24"/>
                <w:lang w:val="fr-FR"/>
              </w:rPr>
            </w:pPr>
            <w:r w:rsidRPr="00767D98">
              <w:rPr>
                <w:color w:val="000000" w:themeColor="text1"/>
                <w:sz w:val="24"/>
                <w:szCs w:val="24"/>
                <w:lang w:val="fr-FR"/>
              </w:rPr>
              <w:t xml:space="preserve">  </w:t>
            </w:r>
            <w:r w:rsidR="00681E3F" w:rsidRPr="00767D98">
              <w:rPr>
                <w:color w:val="000000" w:themeColor="text1"/>
                <w:sz w:val="24"/>
                <w:szCs w:val="24"/>
                <w:lang w:val="fr-FR"/>
              </w:rPr>
              <w:t>internaţionale</w:t>
            </w:r>
          </w:p>
          <w:p w:rsidR="00681E3F" w:rsidRPr="00767D98" w:rsidRDefault="00681E3F" w:rsidP="00AB04D1">
            <w:pPr>
              <w:rPr>
                <w:color w:val="000000" w:themeColor="text1"/>
                <w:sz w:val="24"/>
                <w:szCs w:val="24"/>
                <w:lang w:val="fr-FR"/>
              </w:rPr>
            </w:pPr>
          </w:p>
        </w:tc>
        <w:tc>
          <w:tcPr>
            <w:tcW w:w="5103" w:type="dxa"/>
          </w:tcPr>
          <w:p w:rsidR="00681E3F" w:rsidRPr="00767D98" w:rsidRDefault="00681E3F" w:rsidP="00681E3F">
            <w:pPr>
              <w:pStyle w:val="Heading3"/>
              <w:numPr>
                <w:ilvl w:val="0"/>
                <w:numId w:val="0"/>
              </w:numPr>
              <w:rPr>
                <w:rFonts w:ascii="Times New Roman" w:hAnsi="Times New Roman" w:cs="Times New Roman"/>
                <w:color w:val="000000" w:themeColor="text1"/>
                <w:sz w:val="24"/>
                <w:szCs w:val="24"/>
                <w:lang w:val="fr-FR"/>
              </w:rPr>
            </w:pPr>
            <w:r w:rsidRPr="00767D98">
              <w:rPr>
                <w:rFonts w:ascii="Times New Roman" w:hAnsi="Times New Roman" w:cs="Times New Roman"/>
                <w:color w:val="000000" w:themeColor="text1"/>
                <w:sz w:val="24"/>
                <w:szCs w:val="24"/>
                <w:lang w:val="fr-FR"/>
              </w:rPr>
              <w:t xml:space="preserve">   </w:t>
            </w:r>
            <w:r w:rsidR="00767D98" w:rsidRPr="00767D98">
              <w:rPr>
                <w:rFonts w:ascii="Times New Roman" w:hAnsi="Times New Roman" w:cs="Times New Roman"/>
                <w:color w:val="000000" w:themeColor="text1"/>
                <w:sz w:val="24"/>
                <w:szCs w:val="24"/>
                <w:lang w:val="fr-FR"/>
              </w:rPr>
              <w:t xml:space="preserve">              </w:t>
            </w:r>
            <w:r w:rsidRPr="00767D98">
              <w:rPr>
                <w:rFonts w:ascii="Times New Roman" w:hAnsi="Times New Roman" w:cs="Times New Roman"/>
                <w:color w:val="000000" w:themeColor="text1"/>
                <w:sz w:val="24"/>
                <w:szCs w:val="24"/>
                <w:lang w:val="fr-FR"/>
              </w:rPr>
              <w:t>Ţinte strategice (WO)</w:t>
            </w:r>
          </w:p>
          <w:p w:rsidR="0096493A" w:rsidRPr="00767D98" w:rsidRDefault="00AB04D1" w:rsidP="00AB04D1">
            <w:pPr>
              <w:pStyle w:val="Header"/>
              <w:rPr>
                <w:color w:val="000000" w:themeColor="text1"/>
                <w:sz w:val="24"/>
                <w:szCs w:val="24"/>
                <w:lang w:val="it-IT"/>
              </w:rPr>
            </w:pPr>
            <w:r w:rsidRPr="00767D98">
              <w:rPr>
                <w:color w:val="000000" w:themeColor="text1"/>
                <w:sz w:val="24"/>
                <w:szCs w:val="24"/>
                <w:lang w:val="it-IT"/>
              </w:rPr>
              <w:t>-D</w:t>
            </w:r>
            <w:r w:rsidR="00681E3F" w:rsidRPr="00767D98">
              <w:rPr>
                <w:color w:val="000000" w:themeColor="text1"/>
                <w:sz w:val="24"/>
                <w:szCs w:val="24"/>
                <w:lang w:val="it-IT"/>
              </w:rPr>
              <w:t>epuneri de proiecte pentru :</w:t>
            </w:r>
          </w:p>
          <w:p w:rsidR="00681E3F" w:rsidRPr="00767D98" w:rsidRDefault="00681E3F" w:rsidP="00767D98">
            <w:pPr>
              <w:pStyle w:val="Header"/>
              <w:numPr>
                <w:ilvl w:val="0"/>
                <w:numId w:val="38"/>
              </w:numPr>
              <w:ind w:left="584" w:hanging="357"/>
              <w:rPr>
                <w:color w:val="000000" w:themeColor="text1"/>
                <w:sz w:val="24"/>
                <w:szCs w:val="24"/>
                <w:lang w:val="it-IT"/>
              </w:rPr>
            </w:pPr>
            <w:r w:rsidRPr="00767D98">
              <w:rPr>
                <w:color w:val="000000" w:themeColor="text1"/>
                <w:sz w:val="24"/>
                <w:szCs w:val="24"/>
                <w:lang w:val="it-IT"/>
              </w:rPr>
              <w:t>refacerea infrastructurii clădirilor degradate</w:t>
            </w:r>
          </w:p>
          <w:p w:rsidR="00AB04D1" w:rsidRPr="00767D98" w:rsidRDefault="00AB04D1" w:rsidP="00767D98">
            <w:pPr>
              <w:pStyle w:val="Header"/>
              <w:numPr>
                <w:ilvl w:val="0"/>
                <w:numId w:val="39"/>
              </w:numPr>
              <w:ind w:left="584" w:hanging="357"/>
              <w:rPr>
                <w:color w:val="000000" w:themeColor="text1"/>
                <w:sz w:val="24"/>
                <w:szCs w:val="24"/>
                <w:lang w:val="it-IT"/>
              </w:rPr>
            </w:pPr>
            <w:r w:rsidRPr="00767D98">
              <w:rPr>
                <w:color w:val="000000" w:themeColor="text1"/>
                <w:sz w:val="24"/>
                <w:szCs w:val="24"/>
                <w:lang w:val="it-IT"/>
              </w:rPr>
              <w:t xml:space="preserve">modernizarea </w:t>
            </w:r>
            <w:r w:rsidR="00681E3F" w:rsidRPr="00767D98">
              <w:rPr>
                <w:color w:val="000000" w:themeColor="text1"/>
                <w:sz w:val="24"/>
                <w:szCs w:val="24"/>
                <w:lang w:val="it-IT"/>
              </w:rPr>
              <w:t xml:space="preserve"> atelierelor pentru pregatirea </w:t>
            </w:r>
          </w:p>
          <w:p w:rsidR="00681E3F" w:rsidRPr="00767D98" w:rsidRDefault="00681E3F" w:rsidP="00AB04D1">
            <w:pPr>
              <w:pStyle w:val="Header"/>
              <w:rPr>
                <w:color w:val="000000" w:themeColor="text1"/>
                <w:sz w:val="24"/>
                <w:szCs w:val="24"/>
                <w:lang w:val="it-IT"/>
              </w:rPr>
            </w:pPr>
            <w:r w:rsidRPr="00767D98">
              <w:rPr>
                <w:color w:val="000000" w:themeColor="text1"/>
                <w:sz w:val="24"/>
                <w:szCs w:val="24"/>
                <w:lang w:val="it-IT"/>
              </w:rPr>
              <w:t xml:space="preserve"> </w:t>
            </w:r>
            <w:r w:rsidR="00AB04D1" w:rsidRPr="00767D98">
              <w:rPr>
                <w:color w:val="000000" w:themeColor="text1"/>
                <w:sz w:val="24"/>
                <w:szCs w:val="24"/>
                <w:lang w:val="it-IT"/>
              </w:rPr>
              <w:t xml:space="preserve">    </w:t>
            </w:r>
            <w:r w:rsidRPr="00767D98">
              <w:rPr>
                <w:color w:val="000000" w:themeColor="text1"/>
                <w:sz w:val="24"/>
                <w:szCs w:val="24"/>
                <w:lang w:val="it-IT"/>
              </w:rPr>
              <w:t xml:space="preserve"> sportiva</w:t>
            </w:r>
          </w:p>
          <w:p w:rsidR="0096493A" w:rsidRPr="00767D98" w:rsidRDefault="00946E48" w:rsidP="00AB04D1">
            <w:pPr>
              <w:pStyle w:val="Header"/>
              <w:rPr>
                <w:color w:val="000000" w:themeColor="text1"/>
                <w:sz w:val="24"/>
                <w:szCs w:val="24"/>
                <w:lang w:val="it-IT"/>
              </w:rPr>
            </w:pPr>
            <w:r w:rsidRPr="00767D98">
              <w:rPr>
                <w:color w:val="000000" w:themeColor="text1"/>
                <w:sz w:val="24"/>
                <w:szCs w:val="24"/>
                <w:lang w:val="it-IT"/>
              </w:rPr>
              <w:t>-</w:t>
            </w:r>
            <w:r w:rsidR="004E615E" w:rsidRPr="00767D98">
              <w:rPr>
                <w:color w:val="000000" w:themeColor="text1"/>
                <w:sz w:val="24"/>
                <w:szCs w:val="24"/>
                <w:lang w:val="it-IT"/>
              </w:rPr>
              <w:t>E</w:t>
            </w:r>
            <w:r w:rsidR="00681E3F" w:rsidRPr="00767D98">
              <w:rPr>
                <w:color w:val="000000" w:themeColor="text1"/>
                <w:sz w:val="24"/>
                <w:szCs w:val="24"/>
                <w:lang w:val="it-IT"/>
              </w:rPr>
              <w:t xml:space="preserve">chiparea cu materiale, echipamente,calculatoare </w:t>
            </w:r>
          </w:p>
          <w:p w:rsidR="004E615E" w:rsidRPr="00767D98" w:rsidRDefault="00681E3F" w:rsidP="00AB04D1">
            <w:pPr>
              <w:pStyle w:val="Header"/>
              <w:rPr>
                <w:color w:val="000000" w:themeColor="text1"/>
                <w:sz w:val="24"/>
                <w:szCs w:val="24"/>
                <w:lang w:val="it-IT"/>
              </w:rPr>
            </w:pPr>
            <w:r w:rsidRPr="00767D98">
              <w:rPr>
                <w:color w:val="000000" w:themeColor="text1"/>
                <w:sz w:val="24"/>
                <w:szCs w:val="24"/>
                <w:lang w:val="it-IT"/>
              </w:rPr>
              <w:t xml:space="preserve">şi birotică necesare dezvoltării  unitatii atat </w:t>
            </w:r>
            <w:r w:rsidR="00D86232" w:rsidRPr="00767D98">
              <w:rPr>
                <w:color w:val="000000" w:themeColor="text1"/>
                <w:sz w:val="24"/>
                <w:szCs w:val="24"/>
                <w:lang w:val="it-IT"/>
              </w:rPr>
              <w:t>din punct de vedere</w:t>
            </w:r>
            <w:r w:rsidRPr="00767D98">
              <w:rPr>
                <w:color w:val="000000" w:themeColor="text1"/>
                <w:sz w:val="24"/>
                <w:szCs w:val="24"/>
                <w:lang w:val="it-IT"/>
              </w:rPr>
              <w:t xml:space="preserve"> al parcurgerii integrale  a</w:t>
            </w:r>
            <w:r w:rsidR="00D86232" w:rsidRPr="00767D98">
              <w:rPr>
                <w:color w:val="000000" w:themeColor="text1"/>
                <w:sz w:val="24"/>
                <w:szCs w:val="24"/>
                <w:lang w:val="it-IT"/>
              </w:rPr>
              <w:t>l</w:t>
            </w:r>
            <w:r w:rsidRPr="00767D98">
              <w:rPr>
                <w:color w:val="000000" w:themeColor="text1"/>
                <w:sz w:val="24"/>
                <w:szCs w:val="24"/>
                <w:lang w:val="it-IT"/>
              </w:rPr>
              <w:t xml:space="preserve"> curriculumului cat  si  a</w:t>
            </w:r>
            <w:r w:rsidR="00D86232" w:rsidRPr="00767D98">
              <w:rPr>
                <w:color w:val="000000" w:themeColor="text1"/>
                <w:sz w:val="24"/>
                <w:szCs w:val="24"/>
                <w:lang w:val="it-IT"/>
              </w:rPr>
              <w:t>l</w:t>
            </w:r>
            <w:r w:rsidRPr="00767D98">
              <w:rPr>
                <w:color w:val="000000" w:themeColor="text1"/>
                <w:sz w:val="24"/>
                <w:szCs w:val="24"/>
                <w:lang w:val="it-IT"/>
              </w:rPr>
              <w:t xml:space="preserve">  asigurarii  desfasurarii activitatii in bune condit</w:t>
            </w:r>
            <w:r w:rsidR="0096493A" w:rsidRPr="00767D98">
              <w:rPr>
                <w:color w:val="000000" w:themeColor="text1"/>
                <w:sz w:val="24"/>
                <w:szCs w:val="24"/>
                <w:lang w:val="it-IT"/>
              </w:rPr>
              <w:t xml:space="preserve">ii si in  celelalte  </w:t>
            </w:r>
            <w:r w:rsidRPr="00767D98">
              <w:rPr>
                <w:color w:val="000000" w:themeColor="text1"/>
                <w:sz w:val="24"/>
                <w:szCs w:val="24"/>
                <w:lang w:val="it-IT"/>
              </w:rPr>
              <w:t>compartimente</w:t>
            </w:r>
            <w:r w:rsidR="0096493A" w:rsidRPr="00767D98">
              <w:rPr>
                <w:color w:val="000000" w:themeColor="text1"/>
                <w:sz w:val="24"/>
                <w:szCs w:val="24"/>
                <w:lang w:val="it-IT"/>
              </w:rPr>
              <w:t xml:space="preserve"> </w:t>
            </w:r>
            <w:r w:rsidRPr="00767D98">
              <w:rPr>
                <w:color w:val="000000" w:themeColor="text1"/>
                <w:sz w:val="24"/>
                <w:szCs w:val="24"/>
                <w:lang w:val="it-IT"/>
              </w:rPr>
              <w:t>(contabil,</w:t>
            </w:r>
            <w:r w:rsidR="00D86232" w:rsidRPr="00767D98">
              <w:rPr>
                <w:color w:val="000000" w:themeColor="text1"/>
                <w:sz w:val="24"/>
                <w:szCs w:val="24"/>
                <w:lang w:val="it-IT"/>
              </w:rPr>
              <w:t xml:space="preserve"> </w:t>
            </w:r>
            <w:r w:rsidRPr="00767D98">
              <w:rPr>
                <w:color w:val="000000" w:themeColor="text1"/>
                <w:sz w:val="24"/>
                <w:szCs w:val="24"/>
                <w:lang w:val="it-IT"/>
              </w:rPr>
              <w:t>secretariat,etc</w:t>
            </w:r>
            <w:r w:rsidR="00D86232" w:rsidRPr="00767D98">
              <w:rPr>
                <w:color w:val="000000" w:themeColor="text1"/>
                <w:sz w:val="24"/>
                <w:szCs w:val="24"/>
                <w:lang w:val="it-IT"/>
              </w:rPr>
              <w:t>)</w:t>
            </w:r>
          </w:p>
          <w:p w:rsidR="00681E3F" w:rsidRPr="00767D98" w:rsidRDefault="004E615E" w:rsidP="00946E48">
            <w:pPr>
              <w:pStyle w:val="Header"/>
              <w:tabs>
                <w:tab w:val="clear" w:pos="4536"/>
                <w:tab w:val="clear" w:pos="9072"/>
              </w:tabs>
              <w:rPr>
                <w:color w:val="000000" w:themeColor="text1"/>
                <w:sz w:val="24"/>
                <w:szCs w:val="24"/>
              </w:rPr>
            </w:pPr>
            <w:r w:rsidRPr="00767D98">
              <w:rPr>
                <w:color w:val="000000" w:themeColor="text1"/>
                <w:sz w:val="24"/>
                <w:szCs w:val="24"/>
              </w:rPr>
              <w:t>-O</w:t>
            </w:r>
            <w:r w:rsidR="00681E3F" w:rsidRPr="00767D98">
              <w:rPr>
                <w:color w:val="000000" w:themeColor="text1"/>
                <w:sz w:val="24"/>
                <w:szCs w:val="24"/>
              </w:rPr>
              <w:t>cuparea prin concurs a postului de sofer</w:t>
            </w:r>
          </w:p>
        </w:tc>
      </w:tr>
      <w:tr w:rsidR="00681E3F" w:rsidRPr="003E24F3" w:rsidTr="00767D98">
        <w:trPr>
          <w:trHeight w:val="223"/>
        </w:trPr>
        <w:tc>
          <w:tcPr>
            <w:tcW w:w="3686" w:type="dxa"/>
          </w:tcPr>
          <w:p w:rsidR="00681E3F" w:rsidRPr="00767D98" w:rsidRDefault="00681E3F" w:rsidP="00767D98">
            <w:pPr>
              <w:spacing w:after="120"/>
              <w:jc w:val="center"/>
              <w:rPr>
                <w:b/>
                <w:sz w:val="24"/>
                <w:szCs w:val="24"/>
                <w:lang w:val="it-IT"/>
              </w:rPr>
            </w:pPr>
            <w:r w:rsidRPr="00767D98">
              <w:rPr>
                <w:b/>
                <w:sz w:val="24"/>
                <w:szCs w:val="24"/>
                <w:lang w:val="it-IT"/>
              </w:rPr>
              <w:t>Ameninţări (T)</w:t>
            </w:r>
          </w:p>
          <w:p w:rsidR="0096493A" w:rsidRPr="00767D98" w:rsidRDefault="00946E48" w:rsidP="00AB04D1">
            <w:pPr>
              <w:rPr>
                <w:sz w:val="24"/>
                <w:szCs w:val="24"/>
                <w:lang w:val="it-IT"/>
              </w:rPr>
            </w:pPr>
            <w:r w:rsidRPr="00767D98">
              <w:rPr>
                <w:sz w:val="24"/>
                <w:szCs w:val="24"/>
                <w:lang w:val="it-IT"/>
              </w:rPr>
              <w:t>-</w:t>
            </w:r>
            <w:r w:rsidR="004E615E" w:rsidRPr="00767D98">
              <w:rPr>
                <w:sz w:val="24"/>
                <w:szCs w:val="24"/>
                <w:lang w:val="it-IT"/>
              </w:rPr>
              <w:t xml:space="preserve">Alocarea unui buget  insuficient pentru activitatea unitatii scolare </w:t>
            </w:r>
          </w:p>
          <w:p w:rsidR="004E615E" w:rsidRPr="00767D98" w:rsidRDefault="004E615E" w:rsidP="00AB04D1">
            <w:pPr>
              <w:rPr>
                <w:sz w:val="24"/>
                <w:szCs w:val="24"/>
                <w:lang w:val="it-IT"/>
              </w:rPr>
            </w:pPr>
            <w:r w:rsidRPr="00767D98">
              <w:rPr>
                <w:sz w:val="24"/>
                <w:szCs w:val="24"/>
                <w:lang w:val="it-IT"/>
              </w:rPr>
              <w:t>- Potentialii sponsori sunt tot mai greu abordabili din cauza conditiilor economice</w:t>
            </w:r>
          </w:p>
          <w:p w:rsidR="00681E3F" w:rsidRPr="00767D98" w:rsidRDefault="004E615E" w:rsidP="00AB04D1">
            <w:pPr>
              <w:rPr>
                <w:sz w:val="24"/>
                <w:szCs w:val="24"/>
              </w:rPr>
            </w:pPr>
            <w:r w:rsidRPr="00767D98">
              <w:rPr>
                <w:sz w:val="24"/>
                <w:szCs w:val="24"/>
              </w:rPr>
              <w:t xml:space="preserve">-Preturi in crestere la gaz </w:t>
            </w:r>
            <w:r w:rsidR="00681E3F" w:rsidRPr="00767D98">
              <w:rPr>
                <w:sz w:val="24"/>
                <w:szCs w:val="24"/>
              </w:rPr>
              <w:t xml:space="preserve"> energie </w:t>
            </w:r>
            <w:r w:rsidRPr="00767D98">
              <w:rPr>
                <w:sz w:val="24"/>
                <w:szCs w:val="24"/>
              </w:rPr>
              <w:t xml:space="preserve">electrica, apa, canal, </w:t>
            </w:r>
            <w:r w:rsidR="00D86232" w:rsidRPr="00767D98">
              <w:rPr>
                <w:sz w:val="24"/>
                <w:szCs w:val="24"/>
              </w:rPr>
              <w:t>etc</w:t>
            </w:r>
          </w:p>
        </w:tc>
        <w:tc>
          <w:tcPr>
            <w:tcW w:w="4961" w:type="dxa"/>
          </w:tcPr>
          <w:p w:rsidR="00681E3F" w:rsidRPr="00767D98" w:rsidRDefault="00681E3F" w:rsidP="00767D98">
            <w:pPr>
              <w:pStyle w:val="Heading4"/>
              <w:numPr>
                <w:ilvl w:val="0"/>
                <w:numId w:val="0"/>
              </w:numPr>
              <w:spacing w:before="0" w:after="120"/>
              <w:rPr>
                <w:rFonts w:ascii="Times New Roman" w:hAnsi="Times New Roman" w:cs="Times New Roman"/>
                <w:sz w:val="24"/>
                <w:szCs w:val="24"/>
                <w:lang w:val="ro-RO"/>
              </w:rPr>
            </w:pPr>
            <w:r w:rsidRPr="00767D98">
              <w:rPr>
                <w:rFonts w:ascii="Times New Roman" w:hAnsi="Times New Roman" w:cs="Times New Roman"/>
                <w:sz w:val="24"/>
                <w:szCs w:val="24"/>
                <w:lang w:val="ro-RO"/>
              </w:rPr>
              <w:t xml:space="preserve">     </w:t>
            </w:r>
            <w:r w:rsidR="004E615E" w:rsidRPr="00767D98">
              <w:rPr>
                <w:rFonts w:ascii="Times New Roman" w:hAnsi="Times New Roman" w:cs="Times New Roman"/>
                <w:sz w:val="24"/>
                <w:szCs w:val="24"/>
                <w:lang w:val="ro-RO"/>
              </w:rPr>
              <w:t xml:space="preserve">          </w:t>
            </w:r>
            <w:r w:rsidRPr="00767D98">
              <w:rPr>
                <w:rFonts w:ascii="Times New Roman" w:hAnsi="Times New Roman" w:cs="Times New Roman"/>
                <w:sz w:val="24"/>
                <w:szCs w:val="24"/>
                <w:lang w:val="ro-RO"/>
              </w:rPr>
              <w:t xml:space="preserve">Strategii de apărare  </w:t>
            </w:r>
            <w:r w:rsidR="00767D98" w:rsidRPr="00767D98">
              <w:rPr>
                <w:rFonts w:ascii="Times New Roman" w:hAnsi="Times New Roman" w:cs="Times New Roman"/>
                <w:sz w:val="24"/>
                <w:szCs w:val="24"/>
                <w:lang w:val="ro-RO"/>
              </w:rPr>
              <w:t>(</w:t>
            </w:r>
            <w:r w:rsidRPr="00767D98">
              <w:rPr>
                <w:rFonts w:ascii="Times New Roman" w:hAnsi="Times New Roman" w:cs="Times New Roman"/>
                <w:sz w:val="24"/>
                <w:szCs w:val="24"/>
                <w:lang w:val="ro-RO"/>
              </w:rPr>
              <w:t>ST</w:t>
            </w:r>
            <w:r w:rsidR="00767D98" w:rsidRPr="00767D98">
              <w:rPr>
                <w:rFonts w:ascii="Times New Roman" w:hAnsi="Times New Roman" w:cs="Times New Roman"/>
                <w:sz w:val="24"/>
                <w:szCs w:val="24"/>
                <w:lang w:val="ro-RO"/>
              </w:rPr>
              <w:t>)</w:t>
            </w:r>
          </w:p>
          <w:p w:rsidR="00681E3F" w:rsidRPr="00767D98" w:rsidRDefault="00946E48" w:rsidP="00AB04D1">
            <w:pPr>
              <w:rPr>
                <w:sz w:val="24"/>
                <w:szCs w:val="24"/>
              </w:rPr>
            </w:pPr>
            <w:r w:rsidRPr="00767D98">
              <w:rPr>
                <w:sz w:val="24"/>
                <w:szCs w:val="24"/>
              </w:rPr>
              <w:t>-</w:t>
            </w:r>
            <w:r w:rsidR="004E615E" w:rsidRPr="00767D98">
              <w:rPr>
                <w:sz w:val="24"/>
                <w:szCs w:val="24"/>
              </w:rPr>
              <w:t>U</w:t>
            </w:r>
            <w:r w:rsidR="00D86232" w:rsidRPr="00767D98">
              <w:rPr>
                <w:sz w:val="24"/>
                <w:szCs w:val="24"/>
              </w:rPr>
              <w:t>tilizarea fondurilor</w:t>
            </w:r>
            <w:r w:rsidR="00681E3F" w:rsidRPr="00767D98">
              <w:rPr>
                <w:sz w:val="24"/>
                <w:szCs w:val="24"/>
              </w:rPr>
              <w:t xml:space="preserve"> bugetar şi extrabugetar pentru asigurarea unor condiţii materiale minime şi pentru asigurarea  instruirii si  participarii in competitii nationale</w:t>
            </w:r>
          </w:p>
        </w:tc>
        <w:tc>
          <w:tcPr>
            <w:tcW w:w="5103" w:type="dxa"/>
          </w:tcPr>
          <w:p w:rsidR="00681E3F" w:rsidRPr="00767D98" w:rsidRDefault="0096493A" w:rsidP="00767D98">
            <w:pPr>
              <w:pStyle w:val="Heading4"/>
              <w:numPr>
                <w:ilvl w:val="0"/>
                <w:numId w:val="0"/>
              </w:numPr>
              <w:spacing w:before="0" w:after="0"/>
              <w:rPr>
                <w:rFonts w:ascii="Times New Roman" w:hAnsi="Times New Roman" w:cs="Times New Roman"/>
                <w:sz w:val="24"/>
                <w:szCs w:val="24"/>
              </w:rPr>
            </w:pPr>
            <w:r w:rsidRPr="00767D98">
              <w:rPr>
                <w:rFonts w:ascii="Times New Roman" w:hAnsi="Times New Roman" w:cs="Times New Roman"/>
                <w:sz w:val="24"/>
                <w:szCs w:val="24"/>
                <w:lang w:val="fr-FR"/>
              </w:rPr>
              <w:t xml:space="preserve">                   </w:t>
            </w:r>
            <w:r w:rsidR="00681E3F" w:rsidRPr="00767D98">
              <w:rPr>
                <w:rFonts w:ascii="Times New Roman" w:hAnsi="Times New Roman" w:cs="Times New Roman"/>
                <w:sz w:val="24"/>
                <w:szCs w:val="24"/>
              </w:rPr>
              <w:t xml:space="preserve">   Strategii defensive </w:t>
            </w:r>
            <w:r w:rsidR="00767D98" w:rsidRPr="00767D98">
              <w:rPr>
                <w:rFonts w:ascii="Times New Roman" w:hAnsi="Times New Roman" w:cs="Times New Roman"/>
                <w:sz w:val="24"/>
                <w:szCs w:val="24"/>
              </w:rPr>
              <w:t>(</w:t>
            </w:r>
            <w:r w:rsidR="00681E3F" w:rsidRPr="00767D98">
              <w:rPr>
                <w:rFonts w:ascii="Times New Roman" w:hAnsi="Times New Roman" w:cs="Times New Roman"/>
                <w:sz w:val="24"/>
                <w:szCs w:val="24"/>
              </w:rPr>
              <w:t>WT</w:t>
            </w:r>
            <w:r w:rsidR="00767D98" w:rsidRPr="00767D98">
              <w:rPr>
                <w:rFonts w:ascii="Times New Roman" w:hAnsi="Times New Roman" w:cs="Times New Roman"/>
                <w:sz w:val="24"/>
                <w:szCs w:val="24"/>
              </w:rPr>
              <w:t>)</w:t>
            </w:r>
          </w:p>
          <w:p w:rsidR="00681E3F" w:rsidRPr="00767D98" w:rsidRDefault="00681E3F" w:rsidP="00767D98">
            <w:pPr>
              <w:spacing w:after="120"/>
              <w:jc w:val="center"/>
              <w:rPr>
                <w:b/>
                <w:sz w:val="24"/>
                <w:szCs w:val="24"/>
              </w:rPr>
            </w:pPr>
            <w:r w:rsidRPr="00767D98">
              <w:rPr>
                <w:b/>
                <w:sz w:val="24"/>
                <w:szCs w:val="24"/>
              </w:rPr>
              <w:t>(de evitat)</w:t>
            </w:r>
          </w:p>
          <w:p w:rsidR="00681E3F" w:rsidRPr="00767D98" w:rsidRDefault="00946E48" w:rsidP="00AB04D1">
            <w:pPr>
              <w:rPr>
                <w:sz w:val="24"/>
                <w:szCs w:val="24"/>
              </w:rPr>
            </w:pPr>
            <w:r w:rsidRPr="00767D98">
              <w:rPr>
                <w:sz w:val="24"/>
                <w:szCs w:val="24"/>
              </w:rPr>
              <w:t>-</w:t>
            </w:r>
            <w:r w:rsidR="004E615E" w:rsidRPr="00767D98">
              <w:rPr>
                <w:sz w:val="24"/>
                <w:szCs w:val="24"/>
              </w:rPr>
              <w:t>R</w:t>
            </w:r>
            <w:r w:rsidR="00681E3F" w:rsidRPr="00767D98">
              <w:rPr>
                <w:sz w:val="24"/>
                <w:szCs w:val="24"/>
              </w:rPr>
              <w:t>educerea capacităţii de instruire  sportiva</w:t>
            </w:r>
          </w:p>
          <w:p w:rsidR="00681E3F" w:rsidRPr="00767D98" w:rsidRDefault="00681E3F" w:rsidP="00AB04D1">
            <w:pPr>
              <w:rPr>
                <w:sz w:val="24"/>
                <w:szCs w:val="24"/>
              </w:rPr>
            </w:pPr>
            <w:r w:rsidRPr="00767D98">
              <w:rPr>
                <w:sz w:val="24"/>
                <w:szCs w:val="24"/>
              </w:rPr>
              <w:t>datorate lipsei suportului financiar</w:t>
            </w:r>
          </w:p>
          <w:p w:rsidR="00681E3F" w:rsidRPr="00767D98" w:rsidRDefault="00681E3F" w:rsidP="00AB04D1">
            <w:pPr>
              <w:rPr>
                <w:sz w:val="24"/>
                <w:szCs w:val="24"/>
              </w:rPr>
            </w:pPr>
          </w:p>
        </w:tc>
      </w:tr>
    </w:tbl>
    <w:p w:rsidR="00946E48" w:rsidRDefault="00946E48" w:rsidP="00911DCA">
      <w:pPr>
        <w:rPr>
          <w:sz w:val="24"/>
          <w:szCs w:val="24"/>
        </w:rPr>
        <w:sectPr w:rsidR="00946E48" w:rsidSect="001451C9">
          <w:pgSz w:w="15840" w:h="12240" w:orient="landscape"/>
          <w:pgMar w:top="958" w:right="278" w:bottom="1162" w:left="998" w:header="0" w:footer="771" w:gutter="0"/>
          <w:cols w:space="708"/>
        </w:sectPr>
      </w:pPr>
    </w:p>
    <w:p w:rsidR="001451C9" w:rsidRDefault="001451C9" w:rsidP="00911DCA">
      <w:pPr>
        <w:rPr>
          <w:sz w:val="24"/>
          <w:szCs w:val="24"/>
        </w:rPr>
      </w:pPr>
    </w:p>
    <w:p w:rsidR="004E615E" w:rsidRPr="00C37F7E" w:rsidRDefault="00E46C72" w:rsidP="00C37F7E">
      <w:pPr>
        <w:rPr>
          <w:b/>
          <w:i/>
          <w:sz w:val="24"/>
          <w:szCs w:val="24"/>
        </w:rPr>
      </w:pPr>
      <w:r w:rsidRPr="003F4C23">
        <w:rPr>
          <w:b/>
          <w:i/>
          <w:sz w:val="24"/>
          <w:szCs w:val="24"/>
        </w:rPr>
        <w:t xml:space="preserve">h. Relatia cu comunitatea </w:t>
      </w:r>
    </w:p>
    <w:p w:rsidR="004E615E" w:rsidRDefault="004E615E" w:rsidP="004E615E">
      <w:pPr>
        <w:ind w:right="70" w:firstLine="708"/>
        <w:jc w:val="both"/>
        <w:rPr>
          <w:spacing w:val="6"/>
          <w:sz w:val="24"/>
          <w:szCs w:val="24"/>
          <w:lang w:val="it-IT"/>
        </w:rPr>
      </w:pPr>
      <w:r w:rsidRPr="008F215C">
        <w:rPr>
          <w:spacing w:val="6"/>
          <w:sz w:val="24"/>
          <w:szCs w:val="24"/>
          <w:lang w:val="it-IT"/>
        </w:rPr>
        <w:t xml:space="preserve">La nivelul unitatii scolare functioneaza comitetul de parinti pe club format din presedintii </w:t>
      </w:r>
      <w:r w:rsidR="00262F78" w:rsidRPr="008F215C">
        <w:rPr>
          <w:spacing w:val="6"/>
          <w:sz w:val="24"/>
          <w:szCs w:val="24"/>
          <w:lang w:val="it-IT"/>
        </w:rPr>
        <w:t>comitetelor de parinti pe grupa iar in fiecare an scolar se alege presedintele si doi vicepresedinti care reprezinta parintii in Consiliul de Administratie, cu aport deosebit in luarea unor decizii manageriale la nivel de unitate. Activitatea comitetelor de parinti si a parintilor la nivelul grupelor consta in rezolvarea unor probleme organizatorice , aportul adus la dotarea materiala , sustinerea si organizarea competitiilor de pregatire si verificare precum si in legatura cu comunitatea locala si agentii economici.</w:t>
      </w:r>
    </w:p>
    <w:p w:rsidR="00767D98" w:rsidRPr="008F215C" w:rsidRDefault="00767D98" w:rsidP="004E615E">
      <w:pPr>
        <w:ind w:right="70" w:firstLine="708"/>
        <w:jc w:val="both"/>
        <w:rPr>
          <w:spacing w:val="6"/>
          <w:sz w:val="24"/>
          <w:szCs w:val="24"/>
          <w:lang w:val="it-IT"/>
        </w:rPr>
      </w:pPr>
    </w:p>
    <w:p w:rsidR="004E615E" w:rsidRDefault="00262F78" w:rsidP="004E615E">
      <w:pPr>
        <w:ind w:right="70" w:firstLine="708"/>
        <w:jc w:val="both"/>
        <w:rPr>
          <w:spacing w:val="6"/>
          <w:sz w:val="24"/>
          <w:szCs w:val="24"/>
          <w:lang w:val="it-IT"/>
        </w:rPr>
      </w:pPr>
      <w:r w:rsidRPr="008F215C">
        <w:rPr>
          <w:spacing w:val="6"/>
          <w:sz w:val="24"/>
          <w:szCs w:val="24"/>
          <w:lang w:val="it-IT"/>
        </w:rPr>
        <w:t>Exista o stransa colaborare intre cadrele didactice si parinti realizate prin intalniri cu parintii care se realiz</w:t>
      </w:r>
      <w:r w:rsidR="002F0F1B" w:rsidRPr="008F215C">
        <w:rPr>
          <w:spacing w:val="6"/>
          <w:sz w:val="24"/>
          <w:szCs w:val="24"/>
          <w:lang w:val="it-IT"/>
        </w:rPr>
        <w:t xml:space="preserve">eaza la locurile de antrenament, </w:t>
      </w:r>
      <w:r w:rsidRPr="008F215C">
        <w:rPr>
          <w:spacing w:val="6"/>
          <w:sz w:val="24"/>
          <w:szCs w:val="24"/>
          <w:lang w:val="it-IT"/>
        </w:rPr>
        <w:t>lectorate si audiente pentru rezovarea problemelor curente pe termen mediu si lung.</w:t>
      </w:r>
    </w:p>
    <w:p w:rsidR="00767D98" w:rsidRPr="008F215C" w:rsidRDefault="00767D98" w:rsidP="004E615E">
      <w:pPr>
        <w:ind w:right="70" w:firstLine="708"/>
        <w:jc w:val="both"/>
        <w:rPr>
          <w:spacing w:val="6"/>
          <w:sz w:val="24"/>
          <w:szCs w:val="24"/>
          <w:lang w:val="it-IT"/>
        </w:rPr>
      </w:pPr>
    </w:p>
    <w:p w:rsidR="004E615E" w:rsidRDefault="007A6404" w:rsidP="004E615E">
      <w:pPr>
        <w:ind w:right="70" w:firstLine="708"/>
        <w:jc w:val="both"/>
        <w:rPr>
          <w:spacing w:val="6"/>
          <w:sz w:val="24"/>
          <w:szCs w:val="24"/>
          <w:lang w:val="it-IT"/>
        </w:rPr>
      </w:pPr>
      <w:r w:rsidRPr="008F215C">
        <w:rPr>
          <w:spacing w:val="6"/>
          <w:sz w:val="24"/>
          <w:szCs w:val="24"/>
          <w:lang w:val="it-IT"/>
        </w:rPr>
        <w:t xml:space="preserve">Clubul Sportiv Scolar Lugoj este o unitate scolara reprezentativa a municipiului, activitatile sportive fiind sprijinite de autoritatiile locale reprezentate de Primaria Municipiului Lugoj </w:t>
      </w:r>
      <w:r w:rsidR="00717685" w:rsidRPr="008F215C">
        <w:rPr>
          <w:spacing w:val="6"/>
          <w:sz w:val="24"/>
          <w:szCs w:val="24"/>
          <w:lang w:val="it-IT"/>
        </w:rPr>
        <w:t xml:space="preserve">si Consiliul Local al Municipiului Lugoj. Sprijinul major al acestor institutii se concretizeaza prin </w:t>
      </w:r>
      <w:r w:rsidR="00D86232" w:rsidRPr="008F215C">
        <w:rPr>
          <w:spacing w:val="6"/>
          <w:sz w:val="24"/>
          <w:szCs w:val="24"/>
          <w:lang w:val="it-IT"/>
        </w:rPr>
        <w:t>finantarea suplimentara primita pentru competitiile oficiale, echipamente</w:t>
      </w:r>
      <w:r w:rsidR="00717685" w:rsidRPr="008F215C">
        <w:rPr>
          <w:spacing w:val="6"/>
          <w:sz w:val="24"/>
          <w:szCs w:val="24"/>
          <w:lang w:val="it-IT"/>
        </w:rPr>
        <w:t xml:space="preserve"> </w:t>
      </w:r>
      <w:r w:rsidR="00D86232" w:rsidRPr="008F215C">
        <w:rPr>
          <w:spacing w:val="6"/>
          <w:sz w:val="24"/>
          <w:szCs w:val="24"/>
          <w:lang w:val="it-IT"/>
        </w:rPr>
        <w:t xml:space="preserve">si prin proiectele </w:t>
      </w:r>
      <w:r w:rsidR="00717685" w:rsidRPr="008F215C">
        <w:rPr>
          <w:spacing w:val="6"/>
          <w:sz w:val="24"/>
          <w:szCs w:val="24"/>
          <w:lang w:val="it-IT"/>
        </w:rPr>
        <w:t>sportive finantate.</w:t>
      </w:r>
    </w:p>
    <w:p w:rsidR="00767D98" w:rsidRPr="008F215C" w:rsidRDefault="00767D98" w:rsidP="004E615E">
      <w:pPr>
        <w:ind w:right="70" w:firstLine="708"/>
        <w:jc w:val="both"/>
        <w:rPr>
          <w:spacing w:val="6"/>
          <w:sz w:val="24"/>
          <w:szCs w:val="24"/>
          <w:lang w:val="it-IT"/>
        </w:rPr>
      </w:pPr>
    </w:p>
    <w:p w:rsidR="00717685" w:rsidRDefault="00717685" w:rsidP="004E615E">
      <w:pPr>
        <w:ind w:right="70" w:firstLine="708"/>
        <w:jc w:val="both"/>
        <w:rPr>
          <w:spacing w:val="6"/>
          <w:sz w:val="24"/>
          <w:szCs w:val="24"/>
          <w:lang w:val="it-IT"/>
        </w:rPr>
      </w:pPr>
      <w:r w:rsidRPr="008F215C">
        <w:rPr>
          <w:spacing w:val="6"/>
          <w:sz w:val="24"/>
          <w:szCs w:val="24"/>
          <w:lang w:val="it-IT"/>
        </w:rPr>
        <w:t>Subliniem buna colaborare pe care o are clubul nostru la nivel jude</w:t>
      </w:r>
      <w:r w:rsidR="00D86232" w:rsidRPr="008F215C">
        <w:rPr>
          <w:spacing w:val="6"/>
          <w:sz w:val="24"/>
          <w:szCs w:val="24"/>
          <w:lang w:val="it-IT"/>
        </w:rPr>
        <w:t>tean cu ISJ Timis, CJ Timis, DJ</w:t>
      </w:r>
      <w:r w:rsidRPr="008F215C">
        <w:rPr>
          <w:spacing w:val="6"/>
          <w:sz w:val="24"/>
          <w:szCs w:val="24"/>
          <w:lang w:val="it-IT"/>
        </w:rPr>
        <w:t>S</w:t>
      </w:r>
      <w:r w:rsidR="00D86232" w:rsidRPr="008F215C">
        <w:rPr>
          <w:spacing w:val="6"/>
          <w:sz w:val="24"/>
          <w:szCs w:val="24"/>
          <w:lang w:val="it-IT"/>
        </w:rPr>
        <w:t>T</w:t>
      </w:r>
      <w:r w:rsidRPr="008F215C">
        <w:rPr>
          <w:spacing w:val="6"/>
          <w:sz w:val="24"/>
          <w:szCs w:val="24"/>
          <w:lang w:val="it-IT"/>
        </w:rPr>
        <w:t xml:space="preserve"> Timis si Facultatea de Edu</w:t>
      </w:r>
      <w:r w:rsidR="00D86232" w:rsidRPr="008F215C">
        <w:rPr>
          <w:spacing w:val="6"/>
          <w:sz w:val="24"/>
          <w:szCs w:val="24"/>
          <w:lang w:val="it-IT"/>
        </w:rPr>
        <w:t>catie Fizica si Sport Timisoara</w:t>
      </w:r>
      <w:r w:rsidRPr="008F215C">
        <w:rPr>
          <w:spacing w:val="6"/>
          <w:sz w:val="24"/>
          <w:szCs w:val="24"/>
          <w:lang w:val="it-IT"/>
        </w:rPr>
        <w:t>.</w:t>
      </w:r>
    </w:p>
    <w:p w:rsidR="00767D98" w:rsidRPr="008F215C" w:rsidRDefault="00767D98" w:rsidP="004E615E">
      <w:pPr>
        <w:ind w:right="70" w:firstLine="708"/>
        <w:jc w:val="both"/>
        <w:rPr>
          <w:spacing w:val="6"/>
          <w:sz w:val="24"/>
          <w:szCs w:val="24"/>
          <w:lang w:val="it-IT"/>
        </w:rPr>
      </w:pPr>
    </w:p>
    <w:p w:rsidR="004E615E" w:rsidRPr="00717685" w:rsidRDefault="00717685" w:rsidP="00717685">
      <w:pPr>
        <w:ind w:right="70" w:firstLine="708"/>
        <w:jc w:val="both"/>
        <w:rPr>
          <w:spacing w:val="6"/>
          <w:sz w:val="24"/>
          <w:szCs w:val="24"/>
        </w:rPr>
      </w:pPr>
      <w:r w:rsidRPr="008F215C">
        <w:rPr>
          <w:spacing w:val="6"/>
          <w:sz w:val="24"/>
          <w:szCs w:val="24"/>
          <w:lang w:val="it-IT"/>
        </w:rPr>
        <w:t>In decurs</w:t>
      </w:r>
      <w:r w:rsidR="00D86232" w:rsidRPr="008F215C">
        <w:rPr>
          <w:spacing w:val="6"/>
          <w:sz w:val="24"/>
          <w:szCs w:val="24"/>
          <w:lang w:val="it-IT"/>
        </w:rPr>
        <w:t>ul anilor si speram ca si pe viitor</w:t>
      </w:r>
      <w:r w:rsidRPr="008F215C">
        <w:rPr>
          <w:spacing w:val="6"/>
          <w:sz w:val="24"/>
          <w:szCs w:val="24"/>
          <w:lang w:val="it-IT"/>
        </w:rPr>
        <w:t>, clubul nostru a avut relatii de colaborare cu agenti economici si institutii care au sprijinit pe multiple planuri activitatea desfasurata in clubul nostru.</w:t>
      </w:r>
      <w:r w:rsidR="00D86232" w:rsidRPr="008F215C">
        <w:rPr>
          <w:spacing w:val="6"/>
          <w:sz w:val="24"/>
          <w:szCs w:val="24"/>
          <w:lang w:val="it-IT"/>
        </w:rPr>
        <w:t xml:space="preserve"> </w:t>
      </w:r>
      <w:r>
        <w:rPr>
          <w:spacing w:val="6"/>
          <w:sz w:val="24"/>
          <w:szCs w:val="24"/>
        </w:rPr>
        <w:t xml:space="preserve">Enumeram urmatorii </w:t>
      </w:r>
      <w:proofErr w:type="gramStart"/>
      <w:r>
        <w:rPr>
          <w:spacing w:val="6"/>
          <w:sz w:val="24"/>
          <w:szCs w:val="24"/>
        </w:rPr>
        <w:t>parteneri :</w:t>
      </w:r>
      <w:proofErr w:type="gramEnd"/>
    </w:p>
    <w:p w:rsidR="004E615E" w:rsidRDefault="004E615E" w:rsidP="004E615E">
      <w:pPr>
        <w:spacing w:line="260" w:lineRule="exact"/>
        <w:ind w:left="822"/>
        <w:rPr>
          <w:spacing w:val="2"/>
          <w:sz w:val="24"/>
          <w:szCs w:val="24"/>
        </w:rPr>
      </w:pPr>
      <w:r w:rsidRPr="004E615E">
        <w:rPr>
          <w:sz w:val="24"/>
          <w:szCs w:val="24"/>
        </w:rPr>
        <w:t>-</w:t>
      </w:r>
      <w:r w:rsidRPr="004E615E">
        <w:rPr>
          <w:spacing w:val="4"/>
          <w:sz w:val="24"/>
          <w:szCs w:val="24"/>
        </w:rPr>
        <w:t xml:space="preserve"> </w:t>
      </w:r>
      <w:r w:rsidRPr="004E615E">
        <w:rPr>
          <w:spacing w:val="2"/>
          <w:sz w:val="24"/>
          <w:szCs w:val="24"/>
        </w:rPr>
        <w:t>Pr</w:t>
      </w:r>
      <w:r w:rsidRPr="004E615E">
        <w:rPr>
          <w:spacing w:val="-5"/>
          <w:sz w:val="24"/>
          <w:szCs w:val="24"/>
        </w:rPr>
        <w:t>i</w:t>
      </w:r>
      <w:r w:rsidRPr="004E615E">
        <w:rPr>
          <w:spacing w:val="-4"/>
          <w:sz w:val="24"/>
          <w:szCs w:val="24"/>
        </w:rPr>
        <w:t>m</w:t>
      </w:r>
      <w:r w:rsidRPr="004E615E">
        <w:rPr>
          <w:spacing w:val="-1"/>
          <w:sz w:val="24"/>
          <w:szCs w:val="24"/>
        </w:rPr>
        <w:t>ă</w:t>
      </w:r>
      <w:r w:rsidRPr="004E615E">
        <w:rPr>
          <w:spacing w:val="7"/>
          <w:sz w:val="24"/>
          <w:szCs w:val="24"/>
        </w:rPr>
        <w:t>r</w:t>
      </w:r>
      <w:r w:rsidRPr="004E615E">
        <w:rPr>
          <w:spacing w:val="-9"/>
          <w:sz w:val="24"/>
          <w:szCs w:val="24"/>
        </w:rPr>
        <w:t>i</w:t>
      </w:r>
      <w:r w:rsidRPr="004E615E">
        <w:rPr>
          <w:sz w:val="24"/>
          <w:szCs w:val="24"/>
        </w:rPr>
        <w:t>a</w:t>
      </w:r>
      <w:r w:rsidRPr="004E615E">
        <w:rPr>
          <w:spacing w:val="1"/>
          <w:sz w:val="24"/>
          <w:szCs w:val="24"/>
        </w:rPr>
        <w:t xml:space="preserve"> </w:t>
      </w:r>
      <w:r w:rsidR="00717685">
        <w:rPr>
          <w:spacing w:val="2"/>
          <w:sz w:val="24"/>
          <w:szCs w:val="24"/>
        </w:rPr>
        <w:t>M</w:t>
      </w:r>
      <w:r w:rsidRPr="004E615E">
        <w:rPr>
          <w:spacing w:val="2"/>
          <w:sz w:val="24"/>
          <w:szCs w:val="24"/>
        </w:rPr>
        <w:t>unicipiului Lugoj;</w:t>
      </w:r>
    </w:p>
    <w:p w:rsidR="00604EB4" w:rsidRPr="004E615E" w:rsidRDefault="00604EB4" w:rsidP="004E615E">
      <w:pPr>
        <w:spacing w:line="260" w:lineRule="exact"/>
        <w:ind w:left="822"/>
        <w:rPr>
          <w:sz w:val="24"/>
          <w:szCs w:val="24"/>
        </w:rPr>
      </w:pPr>
      <w:r>
        <w:rPr>
          <w:spacing w:val="2"/>
          <w:sz w:val="24"/>
          <w:szCs w:val="24"/>
        </w:rPr>
        <w:t>- Consiliul Local Municipal Lugoj</w:t>
      </w:r>
    </w:p>
    <w:p w:rsidR="004E615E" w:rsidRPr="008F215C" w:rsidRDefault="004E615E" w:rsidP="004E615E">
      <w:pPr>
        <w:spacing w:before="2"/>
        <w:ind w:left="822"/>
        <w:rPr>
          <w:sz w:val="24"/>
          <w:szCs w:val="24"/>
          <w:lang w:val="it-IT"/>
        </w:rPr>
      </w:pPr>
      <w:r w:rsidRPr="008F215C">
        <w:rPr>
          <w:sz w:val="24"/>
          <w:szCs w:val="24"/>
          <w:lang w:val="it-IT"/>
        </w:rPr>
        <w:t>-</w:t>
      </w:r>
      <w:r w:rsidRPr="008F215C">
        <w:rPr>
          <w:spacing w:val="5"/>
          <w:sz w:val="24"/>
          <w:szCs w:val="24"/>
          <w:lang w:val="it-IT"/>
        </w:rPr>
        <w:t xml:space="preserve"> </w:t>
      </w:r>
      <w:r w:rsidR="00717685" w:rsidRPr="008F215C">
        <w:rPr>
          <w:spacing w:val="-1"/>
          <w:sz w:val="24"/>
          <w:szCs w:val="24"/>
          <w:lang w:val="it-IT"/>
        </w:rPr>
        <w:t xml:space="preserve">Școlile  gimnaziale și liceele </w:t>
      </w:r>
      <w:r w:rsidRPr="008F215C">
        <w:rPr>
          <w:spacing w:val="-1"/>
          <w:sz w:val="24"/>
          <w:szCs w:val="24"/>
          <w:lang w:val="it-IT"/>
        </w:rPr>
        <w:t>din municipiu</w:t>
      </w:r>
      <w:r w:rsidRPr="008F215C">
        <w:rPr>
          <w:sz w:val="24"/>
          <w:szCs w:val="24"/>
          <w:lang w:val="it-IT"/>
        </w:rPr>
        <w:t>;</w:t>
      </w:r>
    </w:p>
    <w:p w:rsidR="004E615E" w:rsidRPr="008F215C" w:rsidRDefault="004E615E" w:rsidP="004E615E">
      <w:pPr>
        <w:spacing w:line="260" w:lineRule="exact"/>
        <w:ind w:left="822"/>
        <w:rPr>
          <w:spacing w:val="2"/>
          <w:sz w:val="24"/>
          <w:szCs w:val="24"/>
          <w:lang w:val="it-IT"/>
        </w:rPr>
      </w:pPr>
      <w:r w:rsidRPr="008F215C">
        <w:rPr>
          <w:sz w:val="24"/>
          <w:szCs w:val="24"/>
          <w:lang w:val="it-IT"/>
        </w:rPr>
        <w:t>-</w:t>
      </w:r>
      <w:r w:rsidRPr="008F215C">
        <w:rPr>
          <w:spacing w:val="4"/>
          <w:sz w:val="24"/>
          <w:szCs w:val="24"/>
          <w:lang w:val="it-IT"/>
        </w:rPr>
        <w:t xml:space="preserve"> </w:t>
      </w:r>
      <w:r w:rsidRPr="008F215C">
        <w:rPr>
          <w:spacing w:val="-2"/>
          <w:sz w:val="24"/>
          <w:szCs w:val="24"/>
          <w:lang w:val="it-IT"/>
        </w:rPr>
        <w:t>C</w:t>
      </w:r>
      <w:r w:rsidRPr="008F215C">
        <w:rPr>
          <w:spacing w:val="-9"/>
          <w:sz w:val="24"/>
          <w:szCs w:val="24"/>
          <w:lang w:val="it-IT"/>
        </w:rPr>
        <w:t>l</w:t>
      </w:r>
      <w:r w:rsidRPr="008F215C">
        <w:rPr>
          <w:spacing w:val="2"/>
          <w:sz w:val="24"/>
          <w:szCs w:val="24"/>
          <w:lang w:val="it-IT"/>
        </w:rPr>
        <w:t>u</w:t>
      </w:r>
      <w:r w:rsidRPr="008F215C">
        <w:rPr>
          <w:spacing w:val="-2"/>
          <w:sz w:val="24"/>
          <w:szCs w:val="24"/>
          <w:lang w:val="it-IT"/>
        </w:rPr>
        <w:t>b</w:t>
      </w:r>
      <w:r w:rsidRPr="008F215C">
        <w:rPr>
          <w:spacing w:val="2"/>
          <w:sz w:val="24"/>
          <w:szCs w:val="24"/>
          <w:lang w:val="it-IT"/>
        </w:rPr>
        <w:t>u</w:t>
      </w:r>
      <w:r w:rsidRPr="008F215C">
        <w:rPr>
          <w:sz w:val="24"/>
          <w:szCs w:val="24"/>
          <w:lang w:val="it-IT"/>
        </w:rPr>
        <w:t>l</w:t>
      </w:r>
      <w:r w:rsidRPr="008F215C">
        <w:rPr>
          <w:spacing w:val="1"/>
          <w:sz w:val="24"/>
          <w:szCs w:val="24"/>
          <w:lang w:val="it-IT"/>
        </w:rPr>
        <w:t xml:space="preserve"> </w:t>
      </w:r>
      <w:r w:rsidR="00174268" w:rsidRPr="008F215C">
        <w:rPr>
          <w:spacing w:val="-2"/>
          <w:sz w:val="24"/>
          <w:szCs w:val="24"/>
          <w:lang w:val="it-IT"/>
        </w:rPr>
        <w:t>Copiilor</w:t>
      </w:r>
      <w:r w:rsidRPr="008F215C">
        <w:rPr>
          <w:spacing w:val="-2"/>
          <w:sz w:val="24"/>
          <w:szCs w:val="24"/>
          <w:lang w:val="it-IT"/>
        </w:rPr>
        <w:t xml:space="preserve"> Lugoj</w:t>
      </w:r>
      <w:r w:rsidRPr="008F215C">
        <w:rPr>
          <w:spacing w:val="2"/>
          <w:sz w:val="24"/>
          <w:szCs w:val="24"/>
          <w:lang w:val="it-IT"/>
        </w:rPr>
        <w:t>;</w:t>
      </w:r>
    </w:p>
    <w:p w:rsidR="00174268" w:rsidRPr="008F215C" w:rsidRDefault="00174268" w:rsidP="004E615E">
      <w:pPr>
        <w:spacing w:line="260" w:lineRule="exact"/>
        <w:ind w:left="822"/>
        <w:rPr>
          <w:sz w:val="24"/>
          <w:szCs w:val="24"/>
          <w:lang w:val="it-IT"/>
        </w:rPr>
      </w:pPr>
      <w:r w:rsidRPr="008F215C">
        <w:rPr>
          <w:spacing w:val="2"/>
          <w:sz w:val="24"/>
          <w:szCs w:val="24"/>
          <w:lang w:val="it-IT"/>
        </w:rPr>
        <w:t xml:space="preserve">- Clubul Sportiv Municipal Lugoj </w:t>
      </w:r>
    </w:p>
    <w:p w:rsidR="004E615E" w:rsidRPr="008F215C" w:rsidRDefault="004E615E" w:rsidP="004E615E">
      <w:pPr>
        <w:spacing w:line="260" w:lineRule="exact"/>
        <w:ind w:left="822"/>
        <w:rPr>
          <w:sz w:val="24"/>
          <w:szCs w:val="24"/>
          <w:lang w:val="it-IT"/>
        </w:rPr>
      </w:pPr>
      <w:r w:rsidRPr="008F215C">
        <w:rPr>
          <w:sz w:val="24"/>
          <w:szCs w:val="24"/>
          <w:lang w:val="it-IT"/>
        </w:rPr>
        <w:t>-</w:t>
      </w:r>
      <w:r w:rsidRPr="008F215C">
        <w:rPr>
          <w:spacing w:val="4"/>
          <w:sz w:val="24"/>
          <w:szCs w:val="24"/>
          <w:lang w:val="it-IT"/>
        </w:rPr>
        <w:t xml:space="preserve"> </w:t>
      </w:r>
      <w:r w:rsidR="00174268" w:rsidRPr="008F215C">
        <w:rPr>
          <w:spacing w:val="1"/>
          <w:sz w:val="24"/>
          <w:szCs w:val="24"/>
          <w:lang w:val="it-IT"/>
        </w:rPr>
        <w:t>Poliția</w:t>
      </w:r>
      <w:r w:rsidRPr="008F215C">
        <w:rPr>
          <w:spacing w:val="1"/>
          <w:sz w:val="24"/>
          <w:szCs w:val="24"/>
          <w:lang w:val="it-IT"/>
        </w:rPr>
        <w:t xml:space="preserve"> Lugoj</w:t>
      </w:r>
      <w:r w:rsidR="00174268" w:rsidRPr="008F215C">
        <w:rPr>
          <w:spacing w:val="1"/>
          <w:sz w:val="24"/>
          <w:szCs w:val="24"/>
          <w:lang w:val="it-IT"/>
        </w:rPr>
        <w:t xml:space="preserve"> si </w:t>
      </w:r>
      <w:r w:rsidR="00174268" w:rsidRPr="008F215C">
        <w:rPr>
          <w:spacing w:val="-2"/>
          <w:sz w:val="24"/>
          <w:szCs w:val="24"/>
          <w:lang w:val="it-IT"/>
        </w:rPr>
        <w:t>Poliția</w:t>
      </w:r>
      <w:r w:rsidR="00174268" w:rsidRPr="008F215C">
        <w:rPr>
          <w:spacing w:val="1"/>
          <w:sz w:val="24"/>
          <w:szCs w:val="24"/>
          <w:lang w:val="it-IT"/>
        </w:rPr>
        <w:t xml:space="preserve"> </w:t>
      </w:r>
      <w:r w:rsidR="00174268" w:rsidRPr="008F215C">
        <w:rPr>
          <w:spacing w:val="2"/>
          <w:sz w:val="24"/>
          <w:szCs w:val="24"/>
          <w:lang w:val="it-IT"/>
        </w:rPr>
        <w:t>C</w:t>
      </w:r>
      <w:r w:rsidR="00174268" w:rsidRPr="008F215C">
        <w:rPr>
          <w:spacing w:val="6"/>
          <w:sz w:val="24"/>
          <w:szCs w:val="24"/>
          <w:lang w:val="it-IT"/>
        </w:rPr>
        <w:t>o</w:t>
      </w:r>
      <w:r w:rsidR="00174268" w:rsidRPr="008F215C">
        <w:rPr>
          <w:spacing w:val="-9"/>
          <w:sz w:val="24"/>
          <w:szCs w:val="24"/>
          <w:lang w:val="it-IT"/>
        </w:rPr>
        <w:t>m</w:t>
      </w:r>
      <w:r w:rsidR="00174268" w:rsidRPr="008F215C">
        <w:rPr>
          <w:spacing w:val="2"/>
          <w:sz w:val="24"/>
          <w:szCs w:val="24"/>
          <w:lang w:val="it-IT"/>
        </w:rPr>
        <w:t>un</w:t>
      </w:r>
      <w:r w:rsidR="00174268" w:rsidRPr="008F215C">
        <w:rPr>
          <w:spacing w:val="-8"/>
          <w:sz w:val="24"/>
          <w:szCs w:val="24"/>
          <w:lang w:val="it-IT"/>
        </w:rPr>
        <w:t>i</w:t>
      </w:r>
      <w:r w:rsidR="00174268" w:rsidRPr="008F215C">
        <w:rPr>
          <w:spacing w:val="2"/>
          <w:sz w:val="24"/>
          <w:szCs w:val="24"/>
          <w:lang w:val="it-IT"/>
        </w:rPr>
        <w:t>tar</w:t>
      </w:r>
      <w:r w:rsidR="00174268" w:rsidRPr="008F215C">
        <w:rPr>
          <w:spacing w:val="4"/>
          <w:sz w:val="24"/>
          <w:szCs w:val="24"/>
          <w:lang w:val="it-IT"/>
        </w:rPr>
        <w:t>ă</w:t>
      </w:r>
    </w:p>
    <w:p w:rsidR="004E615E" w:rsidRPr="008F215C" w:rsidRDefault="004E615E" w:rsidP="004E615E">
      <w:pPr>
        <w:spacing w:before="2"/>
        <w:ind w:left="822"/>
        <w:rPr>
          <w:sz w:val="24"/>
          <w:szCs w:val="24"/>
          <w:lang w:val="it-IT"/>
        </w:rPr>
      </w:pPr>
      <w:r w:rsidRPr="008F215C">
        <w:rPr>
          <w:sz w:val="24"/>
          <w:szCs w:val="24"/>
          <w:lang w:val="it-IT"/>
        </w:rPr>
        <w:t>-</w:t>
      </w:r>
      <w:r w:rsidRPr="008F215C">
        <w:rPr>
          <w:spacing w:val="4"/>
          <w:sz w:val="24"/>
          <w:szCs w:val="24"/>
          <w:lang w:val="it-IT"/>
        </w:rPr>
        <w:t xml:space="preserve"> </w:t>
      </w:r>
      <w:r w:rsidRPr="008F215C">
        <w:rPr>
          <w:spacing w:val="-2"/>
          <w:sz w:val="24"/>
          <w:szCs w:val="24"/>
          <w:lang w:val="it-IT"/>
        </w:rPr>
        <w:t xml:space="preserve">Jandarmeria </w:t>
      </w:r>
    </w:p>
    <w:p w:rsidR="004E615E" w:rsidRPr="008F215C" w:rsidRDefault="004E615E" w:rsidP="004E615E">
      <w:pPr>
        <w:spacing w:line="260" w:lineRule="exact"/>
        <w:ind w:left="822"/>
        <w:rPr>
          <w:sz w:val="24"/>
          <w:szCs w:val="24"/>
          <w:lang w:val="it-IT"/>
        </w:rPr>
      </w:pPr>
      <w:r w:rsidRPr="008F215C">
        <w:rPr>
          <w:sz w:val="24"/>
          <w:szCs w:val="24"/>
          <w:lang w:val="it-IT"/>
        </w:rPr>
        <w:t>-</w:t>
      </w:r>
      <w:r w:rsidRPr="008F215C">
        <w:rPr>
          <w:spacing w:val="3"/>
          <w:sz w:val="24"/>
          <w:szCs w:val="24"/>
          <w:lang w:val="it-IT"/>
        </w:rPr>
        <w:t xml:space="preserve"> </w:t>
      </w:r>
      <w:r w:rsidRPr="008F215C">
        <w:rPr>
          <w:sz w:val="24"/>
          <w:szCs w:val="24"/>
          <w:lang w:val="it-IT"/>
        </w:rPr>
        <w:t>Firmele economice de pe razele municipiului;</w:t>
      </w:r>
    </w:p>
    <w:p w:rsidR="004E615E" w:rsidRDefault="004E615E" w:rsidP="004E615E">
      <w:pPr>
        <w:spacing w:before="2"/>
        <w:ind w:left="822"/>
        <w:rPr>
          <w:spacing w:val="-1"/>
          <w:sz w:val="24"/>
          <w:szCs w:val="24"/>
          <w:lang w:val="it-IT"/>
        </w:rPr>
      </w:pPr>
      <w:r w:rsidRPr="008F215C">
        <w:rPr>
          <w:sz w:val="24"/>
          <w:szCs w:val="24"/>
          <w:lang w:val="it-IT"/>
        </w:rPr>
        <w:t>-</w:t>
      </w:r>
      <w:r w:rsidRPr="008F215C">
        <w:rPr>
          <w:spacing w:val="5"/>
          <w:sz w:val="24"/>
          <w:szCs w:val="24"/>
          <w:lang w:val="it-IT"/>
        </w:rPr>
        <w:t xml:space="preserve"> </w:t>
      </w:r>
      <w:r w:rsidRPr="008F215C">
        <w:rPr>
          <w:spacing w:val="-1"/>
          <w:sz w:val="24"/>
          <w:szCs w:val="24"/>
          <w:lang w:val="it-IT"/>
        </w:rPr>
        <w:t>Cabinetul medical sportiv;</w:t>
      </w:r>
    </w:p>
    <w:p w:rsidR="00767D98" w:rsidRPr="008F215C" w:rsidRDefault="00767D98" w:rsidP="004E615E">
      <w:pPr>
        <w:spacing w:before="2"/>
        <w:ind w:left="822"/>
        <w:rPr>
          <w:spacing w:val="-1"/>
          <w:sz w:val="24"/>
          <w:szCs w:val="24"/>
          <w:lang w:val="it-IT"/>
        </w:rPr>
      </w:pPr>
    </w:p>
    <w:p w:rsidR="004E615E" w:rsidRDefault="00604EB4" w:rsidP="00174268">
      <w:pPr>
        <w:spacing w:before="2"/>
        <w:rPr>
          <w:spacing w:val="-1"/>
          <w:sz w:val="24"/>
          <w:szCs w:val="24"/>
          <w:lang w:val="it-IT"/>
        </w:rPr>
      </w:pPr>
      <w:r w:rsidRPr="008F215C">
        <w:rPr>
          <w:spacing w:val="-1"/>
          <w:sz w:val="24"/>
          <w:szCs w:val="24"/>
          <w:lang w:val="it-IT"/>
        </w:rPr>
        <w:tab/>
        <w:t>Clubul nostru are o buna colaborare cu toate unitatile scolare din Lugoj si zona Lugoj pe multiple planuri dintre care mentionam : parte</w:t>
      </w:r>
      <w:r w:rsidR="0057309D" w:rsidRPr="008F215C">
        <w:rPr>
          <w:spacing w:val="-1"/>
          <w:sz w:val="24"/>
          <w:szCs w:val="24"/>
          <w:lang w:val="it-IT"/>
        </w:rPr>
        <w:t>neriate, proiecte educationale</w:t>
      </w:r>
      <w:r w:rsidRPr="008F215C">
        <w:rPr>
          <w:spacing w:val="-1"/>
          <w:sz w:val="24"/>
          <w:szCs w:val="24"/>
          <w:lang w:val="it-IT"/>
        </w:rPr>
        <w:t xml:space="preserve">, proiecte de </w:t>
      </w:r>
      <w:r w:rsidR="0057309D" w:rsidRPr="008F215C">
        <w:rPr>
          <w:spacing w:val="-1"/>
          <w:sz w:val="24"/>
          <w:szCs w:val="24"/>
          <w:lang w:val="it-IT"/>
        </w:rPr>
        <w:t>colaborare, actiuni de selectie</w:t>
      </w:r>
      <w:r w:rsidRPr="008F215C">
        <w:rPr>
          <w:spacing w:val="-1"/>
          <w:sz w:val="24"/>
          <w:szCs w:val="24"/>
          <w:lang w:val="it-IT"/>
        </w:rPr>
        <w:t>,</w:t>
      </w:r>
      <w:r w:rsidR="0057309D" w:rsidRPr="008F215C">
        <w:rPr>
          <w:spacing w:val="-1"/>
          <w:sz w:val="24"/>
          <w:szCs w:val="24"/>
          <w:lang w:val="it-IT"/>
        </w:rPr>
        <w:t xml:space="preserve"> competitii organizate impreuna</w:t>
      </w:r>
      <w:r w:rsidRPr="008F215C">
        <w:rPr>
          <w:spacing w:val="-1"/>
          <w:sz w:val="24"/>
          <w:szCs w:val="24"/>
          <w:lang w:val="it-IT"/>
        </w:rPr>
        <w:t>, initiere in disciplinele sportive de care dispune clubul nostru, activitati metodice , activitati de cercetare stiintifica.</w:t>
      </w:r>
    </w:p>
    <w:p w:rsidR="00767D98" w:rsidRPr="008F215C" w:rsidRDefault="00767D98" w:rsidP="00174268">
      <w:pPr>
        <w:spacing w:before="2"/>
        <w:rPr>
          <w:spacing w:val="-1"/>
          <w:sz w:val="24"/>
          <w:szCs w:val="24"/>
          <w:lang w:val="it-IT"/>
        </w:rPr>
      </w:pPr>
    </w:p>
    <w:p w:rsidR="00604EB4" w:rsidRDefault="00604EB4" w:rsidP="00174268">
      <w:pPr>
        <w:spacing w:before="2"/>
        <w:rPr>
          <w:spacing w:val="-1"/>
          <w:sz w:val="24"/>
          <w:szCs w:val="24"/>
        </w:rPr>
      </w:pPr>
      <w:r w:rsidRPr="008F215C">
        <w:rPr>
          <w:spacing w:val="-1"/>
          <w:sz w:val="24"/>
          <w:szCs w:val="24"/>
          <w:lang w:val="it-IT"/>
        </w:rPr>
        <w:tab/>
      </w:r>
      <w:r>
        <w:rPr>
          <w:spacing w:val="-1"/>
          <w:sz w:val="24"/>
          <w:szCs w:val="24"/>
        </w:rPr>
        <w:t>Actiunile de parteneriat, proiecte</w:t>
      </w:r>
      <w:r w:rsidR="0057309D">
        <w:rPr>
          <w:spacing w:val="-1"/>
          <w:sz w:val="24"/>
          <w:szCs w:val="24"/>
        </w:rPr>
        <w:t>le</w:t>
      </w:r>
      <w:r>
        <w:rPr>
          <w:spacing w:val="-1"/>
          <w:sz w:val="24"/>
          <w:szCs w:val="24"/>
        </w:rPr>
        <w:t xml:space="preserve"> de colaborare se regasesc atat la nivel judetean, regional, national si international prin care unitatea noastra scolara isi aduce contributia la paleta bogata a manifestarilor sportive iar prin rezultatele obtinute plaseaza clubul nostru pe </w:t>
      </w:r>
      <w:proofErr w:type="gramStart"/>
      <w:r>
        <w:rPr>
          <w:spacing w:val="-1"/>
          <w:sz w:val="24"/>
          <w:szCs w:val="24"/>
        </w:rPr>
        <w:t>un</w:t>
      </w:r>
      <w:proofErr w:type="gramEnd"/>
      <w:r>
        <w:rPr>
          <w:spacing w:val="-1"/>
          <w:sz w:val="24"/>
          <w:szCs w:val="24"/>
        </w:rPr>
        <w:t xml:space="preserve"> loc onorabil in ierarhiile competitionale.</w:t>
      </w:r>
    </w:p>
    <w:p w:rsidR="00767D98" w:rsidRDefault="00767D98" w:rsidP="00174268">
      <w:pPr>
        <w:spacing w:before="2"/>
        <w:rPr>
          <w:spacing w:val="-1"/>
          <w:sz w:val="24"/>
          <w:szCs w:val="24"/>
        </w:rPr>
      </w:pPr>
    </w:p>
    <w:p w:rsidR="00FF5E82" w:rsidRPr="008F215C" w:rsidRDefault="0057309D" w:rsidP="00174268">
      <w:pPr>
        <w:spacing w:before="2"/>
        <w:rPr>
          <w:spacing w:val="-1"/>
          <w:sz w:val="24"/>
          <w:szCs w:val="24"/>
          <w:lang w:val="it-IT"/>
        </w:rPr>
      </w:pPr>
      <w:r>
        <w:rPr>
          <w:spacing w:val="-1"/>
          <w:sz w:val="24"/>
          <w:szCs w:val="24"/>
        </w:rPr>
        <w:tab/>
      </w:r>
      <w:r w:rsidRPr="00767D98">
        <w:rPr>
          <w:spacing w:val="-1"/>
          <w:sz w:val="24"/>
          <w:szCs w:val="24"/>
          <w:lang w:val="it-IT"/>
        </w:rPr>
        <w:t xml:space="preserve"> </w:t>
      </w:r>
      <w:r w:rsidRPr="008F215C">
        <w:rPr>
          <w:spacing w:val="-1"/>
          <w:sz w:val="24"/>
          <w:szCs w:val="24"/>
          <w:lang w:val="it-IT"/>
        </w:rPr>
        <w:t>Proiectele</w:t>
      </w:r>
      <w:r w:rsidR="00FF5E82" w:rsidRPr="008F215C">
        <w:rPr>
          <w:spacing w:val="-1"/>
          <w:sz w:val="24"/>
          <w:szCs w:val="24"/>
          <w:lang w:val="it-IT"/>
        </w:rPr>
        <w:t>, programele, parteneriatele si alte forme de colaborare  se regasesc in docume</w:t>
      </w:r>
      <w:r w:rsidRPr="008F215C">
        <w:rPr>
          <w:spacing w:val="-1"/>
          <w:sz w:val="24"/>
          <w:szCs w:val="24"/>
          <w:lang w:val="it-IT"/>
        </w:rPr>
        <w:t>ntele manageriale ale clubului</w:t>
      </w:r>
      <w:r w:rsidR="00FF5E82" w:rsidRPr="008F215C">
        <w:rPr>
          <w:spacing w:val="-1"/>
          <w:sz w:val="24"/>
          <w:szCs w:val="24"/>
          <w:lang w:val="it-IT"/>
        </w:rPr>
        <w:t xml:space="preserve">, </w:t>
      </w:r>
      <w:r w:rsidR="00CD2ACE" w:rsidRPr="008F215C">
        <w:rPr>
          <w:spacing w:val="-1"/>
          <w:sz w:val="24"/>
          <w:szCs w:val="24"/>
          <w:lang w:val="it-IT"/>
        </w:rPr>
        <w:t>respectiv</w:t>
      </w:r>
      <w:r w:rsidR="00FF5E82" w:rsidRPr="008F215C">
        <w:rPr>
          <w:spacing w:val="-1"/>
          <w:sz w:val="24"/>
          <w:szCs w:val="24"/>
          <w:lang w:val="it-IT"/>
        </w:rPr>
        <w:t xml:space="preserve"> ale sectiilor clubului.</w:t>
      </w:r>
    </w:p>
    <w:p w:rsidR="0039464E" w:rsidRPr="008F215C" w:rsidRDefault="00604EB4" w:rsidP="00767D98">
      <w:pPr>
        <w:spacing w:before="2"/>
        <w:rPr>
          <w:b/>
          <w:sz w:val="28"/>
          <w:szCs w:val="28"/>
          <w:lang w:val="it-IT"/>
        </w:rPr>
      </w:pPr>
      <w:r w:rsidRPr="008F215C">
        <w:rPr>
          <w:sz w:val="24"/>
          <w:szCs w:val="24"/>
          <w:lang w:val="it-IT"/>
        </w:rPr>
        <w:tab/>
      </w:r>
    </w:p>
    <w:p w:rsidR="00AB04D1" w:rsidRPr="008F215C" w:rsidRDefault="00AB04D1" w:rsidP="00911DCA">
      <w:pPr>
        <w:rPr>
          <w:b/>
          <w:sz w:val="28"/>
          <w:szCs w:val="28"/>
          <w:lang w:val="it-IT"/>
        </w:rPr>
        <w:sectPr w:rsidR="00AB04D1" w:rsidRPr="008F215C" w:rsidSect="00946E48">
          <w:pgSz w:w="12240" w:h="15840"/>
          <w:pgMar w:top="998" w:right="958" w:bottom="278" w:left="1162" w:header="0" w:footer="771" w:gutter="0"/>
          <w:cols w:space="708"/>
        </w:sectPr>
      </w:pPr>
    </w:p>
    <w:p w:rsidR="007A6404" w:rsidRPr="00060291" w:rsidRDefault="0057309D" w:rsidP="0057309D">
      <w:pPr>
        <w:jc w:val="center"/>
        <w:rPr>
          <w:b/>
          <w:lang w:val="it-IT"/>
        </w:rPr>
      </w:pPr>
      <w:r w:rsidRPr="00767D98">
        <w:rPr>
          <w:b/>
          <w:lang w:val="it-IT"/>
        </w:rPr>
        <w:lastRenderedPageBreak/>
        <w:t>ANALIZA SWOT</w:t>
      </w:r>
      <w:r w:rsidR="00767D98" w:rsidRPr="00767D98">
        <w:rPr>
          <w:b/>
          <w:lang w:val="it-IT"/>
        </w:rPr>
        <w:t xml:space="preserve"> </w:t>
      </w:r>
      <w:r w:rsidRPr="00767D98">
        <w:rPr>
          <w:b/>
          <w:lang w:val="it-IT"/>
        </w:rPr>
        <w:t>-</w:t>
      </w:r>
      <w:r w:rsidR="00767D98" w:rsidRPr="00767D98">
        <w:rPr>
          <w:b/>
          <w:lang w:val="it-IT"/>
        </w:rPr>
        <w:t xml:space="preserve"> </w:t>
      </w:r>
      <w:r w:rsidRPr="00767D98">
        <w:rPr>
          <w:b/>
          <w:lang w:val="it-IT"/>
        </w:rPr>
        <w:t>RELATII COMUNITARE</w:t>
      </w:r>
    </w:p>
    <w:p w:rsidR="00AB04D1" w:rsidRPr="00060291" w:rsidRDefault="00AB04D1" w:rsidP="00AB04D1">
      <w:pPr>
        <w:jc w:val="center"/>
        <w:rPr>
          <w:b/>
          <w:lang w:val="it-IT"/>
        </w:rPr>
      </w:pPr>
    </w:p>
    <w:p w:rsidR="007A6404" w:rsidRPr="00060291" w:rsidRDefault="007A6404" w:rsidP="00AB04D1">
      <w:pPr>
        <w:jc w:val="center"/>
        <w:rPr>
          <w:b/>
          <w:lang w:val="it-IT"/>
        </w:rPr>
      </w:pPr>
    </w:p>
    <w:tbl>
      <w:tblPr>
        <w:tblStyle w:val="TableGrid"/>
        <w:tblW w:w="0" w:type="auto"/>
        <w:tblLook w:val="04A0" w:firstRow="1" w:lastRow="0" w:firstColumn="1" w:lastColumn="0" w:noHBand="0" w:noVBand="1"/>
      </w:tblPr>
      <w:tblGrid>
        <w:gridCol w:w="2093"/>
        <w:gridCol w:w="9214"/>
        <w:gridCol w:w="3819"/>
      </w:tblGrid>
      <w:tr w:rsidR="00060291" w:rsidRPr="00060291" w:rsidTr="00060291">
        <w:tc>
          <w:tcPr>
            <w:tcW w:w="2093" w:type="dxa"/>
          </w:tcPr>
          <w:p w:rsidR="00060291" w:rsidRPr="00060291" w:rsidRDefault="00060291" w:rsidP="00AB04D1">
            <w:pPr>
              <w:jc w:val="center"/>
              <w:rPr>
                <w:b/>
                <w:lang w:val="it-IT"/>
              </w:rPr>
            </w:pPr>
          </w:p>
          <w:p w:rsidR="00060291" w:rsidRPr="00060291" w:rsidRDefault="00060291" w:rsidP="00AB04D1">
            <w:pPr>
              <w:jc w:val="center"/>
              <w:rPr>
                <w:b/>
                <w:lang w:val="it-IT"/>
              </w:rPr>
            </w:pPr>
          </w:p>
          <w:p w:rsidR="00060291" w:rsidRDefault="00060291" w:rsidP="00060291">
            <w:pPr>
              <w:rPr>
                <w:b/>
                <w:sz w:val="24"/>
                <w:szCs w:val="24"/>
              </w:rPr>
            </w:pPr>
          </w:p>
          <w:p w:rsidR="00060291" w:rsidRDefault="00060291" w:rsidP="00060291">
            <w:pPr>
              <w:rPr>
                <w:b/>
                <w:sz w:val="24"/>
                <w:szCs w:val="24"/>
              </w:rPr>
            </w:pPr>
          </w:p>
          <w:p w:rsidR="00060291" w:rsidRDefault="00060291" w:rsidP="00060291">
            <w:pPr>
              <w:rPr>
                <w:b/>
                <w:sz w:val="24"/>
                <w:szCs w:val="24"/>
              </w:rPr>
            </w:pPr>
          </w:p>
          <w:p w:rsidR="00060291" w:rsidRPr="007A6404" w:rsidRDefault="00060291" w:rsidP="00060291">
            <w:pPr>
              <w:rPr>
                <w:b/>
                <w:sz w:val="24"/>
                <w:szCs w:val="24"/>
              </w:rPr>
            </w:pPr>
            <w:r w:rsidRPr="007A6404">
              <w:rPr>
                <w:b/>
                <w:sz w:val="24"/>
                <w:szCs w:val="24"/>
              </w:rPr>
              <w:t xml:space="preserve">MEDIUL EXTERN     </w:t>
            </w:r>
          </w:p>
          <w:p w:rsidR="00060291" w:rsidRDefault="00060291" w:rsidP="00060291">
            <w:pPr>
              <w:rPr>
                <w:b/>
                <w:sz w:val="24"/>
                <w:szCs w:val="24"/>
              </w:rPr>
            </w:pPr>
          </w:p>
          <w:p w:rsidR="00060291" w:rsidRPr="00060291" w:rsidRDefault="00060291" w:rsidP="00060291">
            <w:pPr>
              <w:rPr>
                <w:b/>
                <w:sz w:val="24"/>
                <w:szCs w:val="24"/>
              </w:rPr>
            </w:pPr>
            <w:r w:rsidRPr="007A6404">
              <w:rPr>
                <w:b/>
                <w:sz w:val="24"/>
                <w:szCs w:val="24"/>
              </w:rPr>
              <w:t>MEDIUL INTERN</w:t>
            </w:r>
          </w:p>
          <w:p w:rsidR="00060291" w:rsidRPr="00060291" w:rsidRDefault="00060291" w:rsidP="00AB04D1">
            <w:pPr>
              <w:jc w:val="center"/>
              <w:rPr>
                <w:b/>
                <w:lang w:val="it-IT"/>
              </w:rPr>
            </w:pPr>
          </w:p>
        </w:tc>
        <w:tc>
          <w:tcPr>
            <w:tcW w:w="9214" w:type="dxa"/>
          </w:tcPr>
          <w:p w:rsidR="00060291" w:rsidRPr="007A6404" w:rsidRDefault="00060291" w:rsidP="00060291">
            <w:pPr>
              <w:pStyle w:val="Heading3"/>
              <w:numPr>
                <w:ilvl w:val="0"/>
                <w:numId w:val="0"/>
              </w:numPr>
              <w:rPr>
                <w:sz w:val="24"/>
                <w:szCs w:val="24"/>
                <w:lang w:val="fr-FR"/>
              </w:rPr>
            </w:pPr>
            <w:r>
              <w:rPr>
                <w:sz w:val="24"/>
                <w:szCs w:val="24"/>
                <w:lang w:val="fr-FR"/>
              </w:rPr>
              <w:t xml:space="preserve">                                                        </w:t>
            </w:r>
            <w:r w:rsidRPr="007A6404">
              <w:rPr>
                <w:sz w:val="24"/>
                <w:szCs w:val="24"/>
                <w:lang w:val="fr-FR"/>
              </w:rPr>
              <w:t>Puncte tari (S)</w:t>
            </w:r>
          </w:p>
          <w:p w:rsidR="00060291" w:rsidRPr="007A6404" w:rsidRDefault="00060291" w:rsidP="00060291">
            <w:pPr>
              <w:rPr>
                <w:sz w:val="24"/>
                <w:szCs w:val="24"/>
                <w:lang w:val="fr-FR"/>
              </w:rPr>
            </w:pPr>
            <w:r w:rsidRPr="008F215C">
              <w:rPr>
                <w:sz w:val="24"/>
                <w:szCs w:val="24"/>
                <w:lang w:val="it-IT"/>
              </w:rPr>
              <w:t>-</w:t>
            </w:r>
            <w:r>
              <w:rPr>
                <w:sz w:val="24"/>
                <w:szCs w:val="24"/>
                <w:lang w:val="fr-FR"/>
              </w:rPr>
              <w:t>D</w:t>
            </w:r>
            <w:r w:rsidRPr="007A6404">
              <w:rPr>
                <w:sz w:val="24"/>
                <w:szCs w:val="24"/>
                <w:lang w:val="fr-FR"/>
              </w:rPr>
              <w:t>isponibilitate de a s</w:t>
            </w:r>
            <w:r>
              <w:rPr>
                <w:sz w:val="24"/>
                <w:szCs w:val="24"/>
                <w:lang w:val="fr-FR"/>
              </w:rPr>
              <w:t xml:space="preserve">e implica în dezvoltarea clubului </w:t>
            </w:r>
            <w:r w:rsidRPr="007A6404">
              <w:rPr>
                <w:sz w:val="24"/>
                <w:szCs w:val="24"/>
                <w:lang w:val="fr-FR"/>
              </w:rPr>
              <w:t>repre</w:t>
            </w:r>
            <w:r>
              <w:rPr>
                <w:sz w:val="24"/>
                <w:szCs w:val="24"/>
                <w:lang w:val="fr-FR"/>
              </w:rPr>
              <w:t xml:space="preserve">zentanti ai comunitatii locale: </w:t>
            </w:r>
            <w:r w:rsidRPr="007A6404">
              <w:rPr>
                <w:sz w:val="24"/>
                <w:szCs w:val="24"/>
                <w:lang w:val="fr-FR"/>
              </w:rPr>
              <w:t xml:space="preserve">trei consilieri locali si un reprezentant al primarului cooptati în Consiliul de administraţie al unitatii </w:t>
            </w:r>
          </w:p>
          <w:p w:rsidR="00060291" w:rsidRPr="007A6404" w:rsidRDefault="00060291" w:rsidP="00060291">
            <w:pPr>
              <w:rPr>
                <w:sz w:val="24"/>
                <w:szCs w:val="24"/>
                <w:lang w:val="fr-FR"/>
              </w:rPr>
            </w:pPr>
          </w:p>
          <w:p w:rsidR="00060291" w:rsidRPr="007A6404" w:rsidRDefault="00060291" w:rsidP="00060291">
            <w:pPr>
              <w:rPr>
                <w:sz w:val="24"/>
                <w:szCs w:val="24"/>
                <w:lang w:val="fr-FR"/>
              </w:rPr>
            </w:pPr>
            <w:r w:rsidRPr="008F215C">
              <w:rPr>
                <w:sz w:val="24"/>
                <w:szCs w:val="24"/>
                <w:lang w:val="it-IT"/>
              </w:rPr>
              <w:t>-</w:t>
            </w:r>
            <w:r>
              <w:rPr>
                <w:sz w:val="24"/>
                <w:szCs w:val="24"/>
                <w:lang w:val="fr-FR"/>
              </w:rPr>
              <w:t>C</w:t>
            </w:r>
            <w:r w:rsidRPr="007A6404">
              <w:rPr>
                <w:sz w:val="24"/>
                <w:szCs w:val="24"/>
                <w:lang w:val="fr-FR"/>
              </w:rPr>
              <w:t xml:space="preserve">redibilitatea organizaţiei în relaţiile de parteneriat </w:t>
            </w:r>
            <w:r>
              <w:rPr>
                <w:sz w:val="24"/>
                <w:szCs w:val="24"/>
                <w:lang w:val="fr-FR"/>
              </w:rPr>
              <w:t>cu ISJ si MEC</w:t>
            </w:r>
            <w:r w:rsidRPr="007A6404">
              <w:rPr>
                <w:sz w:val="24"/>
                <w:szCs w:val="24"/>
                <w:lang w:val="fr-FR"/>
              </w:rPr>
              <w:t>, privind eficienta utilizare a fondurilor</w:t>
            </w:r>
          </w:p>
          <w:p w:rsidR="00060291" w:rsidRPr="007A6404" w:rsidRDefault="00060291" w:rsidP="00060291">
            <w:pPr>
              <w:rPr>
                <w:sz w:val="24"/>
                <w:szCs w:val="24"/>
                <w:lang w:val="fr-FR"/>
              </w:rPr>
            </w:pPr>
          </w:p>
          <w:p w:rsidR="00060291" w:rsidRPr="007A6404" w:rsidRDefault="00060291" w:rsidP="00060291">
            <w:pPr>
              <w:rPr>
                <w:sz w:val="24"/>
                <w:szCs w:val="24"/>
                <w:lang w:val="fr-FR"/>
              </w:rPr>
            </w:pPr>
            <w:r w:rsidRPr="008F215C">
              <w:rPr>
                <w:sz w:val="24"/>
                <w:szCs w:val="24"/>
                <w:lang w:val="fr-FR"/>
              </w:rPr>
              <w:t>-</w:t>
            </w:r>
            <w:r>
              <w:rPr>
                <w:sz w:val="24"/>
                <w:szCs w:val="24"/>
                <w:lang w:val="fr-FR"/>
              </w:rPr>
              <w:t>C</w:t>
            </w:r>
            <w:r w:rsidRPr="007A6404">
              <w:rPr>
                <w:sz w:val="24"/>
                <w:szCs w:val="24"/>
                <w:lang w:val="fr-FR"/>
              </w:rPr>
              <w:t>apacitatea  instituţională de susţinere a unor relaţii cu organizaţii similare  din tarile UE</w:t>
            </w:r>
          </w:p>
          <w:p w:rsidR="00060291" w:rsidRPr="007A6404" w:rsidRDefault="00060291" w:rsidP="00060291">
            <w:pPr>
              <w:rPr>
                <w:sz w:val="24"/>
                <w:szCs w:val="24"/>
                <w:lang w:val="fr-FR"/>
              </w:rPr>
            </w:pPr>
          </w:p>
          <w:p w:rsidR="00060291" w:rsidRPr="008F215C" w:rsidRDefault="00060291" w:rsidP="00060291">
            <w:pPr>
              <w:rPr>
                <w:sz w:val="24"/>
                <w:szCs w:val="24"/>
                <w:lang w:val="fr-FR"/>
              </w:rPr>
            </w:pPr>
            <w:r w:rsidRPr="008F215C">
              <w:rPr>
                <w:sz w:val="24"/>
                <w:szCs w:val="24"/>
                <w:lang w:val="fr-FR"/>
              </w:rPr>
              <w:t>-Inzestrarea absolventilor/sportivilor din anii terminali cu competenţe generale /profesionale  benefice infiintarii sau rentabilizării unor asociatii sportive, cluburi, ONG-uri</w:t>
            </w:r>
          </w:p>
          <w:p w:rsidR="00060291" w:rsidRPr="00060291" w:rsidRDefault="00060291" w:rsidP="00AB04D1">
            <w:pPr>
              <w:jc w:val="center"/>
              <w:rPr>
                <w:b/>
                <w:lang w:val="fr-FR"/>
              </w:rPr>
            </w:pPr>
          </w:p>
        </w:tc>
        <w:tc>
          <w:tcPr>
            <w:tcW w:w="3819" w:type="dxa"/>
          </w:tcPr>
          <w:p w:rsidR="00060291" w:rsidRPr="007A6404" w:rsidRDefault="00060291" w:rsidP="00060291">
            <w:pPr>
              <w:pStyle w:val="Heading3"/>
              <w:numPr>
                <w:ilvl w:val="0"/>
                <w:numId w:val="0"/>
              </w:numPr>
              <w:rPr>
                <w:color w:val="000000" w:themeColor="text1"/>
                <w:sz w:val="24"/>
                <w:szCs w:val="24"/>
                <w:lang w:val="fr-FR"/>
              </w:rPr>
            </w:pPr>
            <w:r>
              <w:rPr>
                <w:color w:val="000000" w:themeColor="text1"/>
                <w:sz w:val="24"/>
                <w:szCs w:val="24"/>
                <w:lang w:val="fr-FR"/>
              </w:rPr>
              <w:t xml:space="preserve">                  </w:t>
            </w:r>
            <w:r w:rsidRPr="007A6404">
              <w:rPr>
                <w:color w:val="000000" w:themeColor="text1"/>
                <w:sz w:val="24"/>
                <w:szCs w:val="24"/>
                <w:lang w:val="fr-FR"/>
              </w:rPr>
              <w:t>Puncte slabe(W)</w:t>
            </w:r>
          </w:p>
          <w:p w:rsidR="00060291" w:rsidRDefault="00060291" w:rsidP="00060291">
            <w:pPr>
              <w:rPr>
                <w:sz w:val="24"/>
                <w:szCs w:val="24"/>
                <w:lang w:val="fr-FR"/>
              </w:rPr>
            </w:pPr>
            <w:r w:rsidRPr="008F215C">
              <w:rPr>
                <w:sz w:val="24"/>
                <w:szCs w:val="24"/>
                <w:lang w:val="it-IT"/>
              </w:rPr>
              <w:t>-</w:t>
            </w:r>
            <w:r>
              <w:rPr>
                <w:sz w:val="24"/>
                <w:szCs w:val="24"/>
                <w:lang w:val="fr-FR"/>
              </w:rPr>
              <w:t>L</w:t>
            </w:r>
            <w:r w:rsidRPr="007A6404">
              <w:rPr>
                <w:sz w:val="24"/>
                <w:szCs w:val="24"/>
                <w:lang w:val="fr-FR"/>
              </w:rPr>
              <w:t>ipsa de consistenţă şi perspectivă a unor relaţii parteneriale, cu asociaţii similare  locale,</w:t>
            </w:r>
            <w:r>
              <w:rPr>
                <w:sz w:val="24"/>
                <w:szCs w:val="24"/>
                <w:lang w:val="fr-FR"/>
              </w:rPr>
              <w:t xml:space="preserve"> </w:t>
            </w:r>
            <w:r w:rsidRPr="007A6404">
              <w:rPr>
                <w:sz w:val="24"/>
                <w:szCs w:val="24"/>
                <w:lang w:val="fr-FR"/>
              </w:rPr>
              <w:t>nationale  si internationale</w:t>
            </w:r>
          </w:p>
          <w:p w:rsidR="00060291" w:rsidRDefault="00060291" w:rsidP="00060291">
            <w:pPr>
              <w:rPr>
                <w:sz w:val="24"/>
                <w:szCs w:val="24"/>
                <w:lang w:val="it-IT"/>
              </w:rPr>
            </w:pPr>
          </w:p>
          <w:p w:rsidR="00060291" w:rsidRPr="00060291" w:rsidRDefault="00060291" w:rsidP="00060291">
            <w:pPr>
              <w:rPr>
                <w:sz w:val="24"/>
                <w:szCs w:val="24"/>
                <w:lang w:val="fr-FR"/>
              </w:rPr>
            </w:pPr>
            <w:r w:rsidRPr="008F215C">
              <w:rPr>
                <w:sz w:val="24"/>
                <w:szCs w:val="24"/>
                <w:lang w:val="it-IT"/>
              </w:rPr>
              <w:t>-</w:t>
            </w:r>
            <w:r>
              <w:rPr>
                <w:sz w:val="24"/>
                <w:szCs w:val="24"/>
                <w:lang w:val="fr-FR"/>
              </w:rPr>
              <w:t>I</w:t>
            </w:r>
            <w:r w:rsidRPr="007A6404">
              <w:rPr>
                <w:sz w:val="24"/>
                <w:szCs w:val="24"/>
                <w:lang w:val="fr-FR"/>
              </w:rPr>
              <w:t xml:space="preserve">mplicare  insuficientă la nivelul corpului profesoral şi a sportivilor in relatia cu diversi parteneri </w:t>
            </w:r>
            <w:r>
              <w:rPr>
                <w:sz w:val="24"/>
                <w:szCs w:val="24"/>
                <w:lang w:val="fr-FR"/>
              </w:rPr>
              <w:t xml:space="preserve"> </w:t>
            </w:r>
            <w:r w:rsidRPr="007A6404">
              <w:rPr>
                <w:sz w:val="24"/>
                <w:szCs w:val="24"/>
                <w:lang w:val="fr-FR"/>
              </w:rPr>
              <w:t>comunitari sau  a cerinţelor integrăr</w:t>
            </w:r>
            <w:r>
              <w:rPr>
                <w:sz w:val="24"/>
                <w:szCs w:val="24"/>
                <w:lang w:val="fr-FR"/>
              </w:rPr>
              <w:t>ii  si relationarii cu structuri</w:t>
            </w:r>
            <w:r w:rsidRPr="007A6404">
              <w:rPr>
                <w:sz w:val="24"/>
                <w:szCs w:val="24"/>
                <w:lang w:val="fr-FR"/>
              </w:rPr>
              <w:t xml:space="preserve"> similare din  tarile UE</w:t>
            </w:r>
          </w:p>
        </w:tc>
      </w:tr>
    </w:tbl>
    <w:p w:rsidR="00060291" w:rsidRPr="00060291" w:rsidRDefault="00060291" w:rsidP="00AB04D1">
      <w:pPr>
        <w:jc w:val="center"/>
        <w:rPr>
          <w:b/>
          <w:lang w:val="fr-FR"/>
        </w:rPr>
      </w:pPr>
    </w:p>
    <w:p w:rsidR="007A6404" w:rsidRPr="00060291" w:rsidRDefault="007A6404" w:rsidP="00AB04D1">
      <w:pPr>
        <w:jc w:val="center"/>
        <w:rPr>
          <w:b/>
          <w:lang w:val="fr-FR"/>
        </w:rPr>
      </w:pPr>
    </w:p>
    <w:tbl>
      <w:tblPr>
        <w:tblStyle w:val="TableGrid"/>
        <w:tblW w:w="0" w:type="auto"/>
        <w:tblLook w:val="04A0" w:firstRow="1" w:lastRow="0" w:firstColumn="1" w:lastColumn="0" w:noHBand="0" w:noVBand="1"/>
      </w:tblPr>
      <w:tblGrid>
        <w:gridCol w:w="6771"/>
        <w:gridCol w:w="4536"/>
        <w:gridCol w:w="3819"/>
      </w:tblGrid>
      <w:tr w:rsidR="00060291" w:rsidTr="00060291">
        <w:tc>
          <w:tcPr>
            <w:tcW w:w="6771" w:type="dxa"/>
          </w:tcPr>
          <w:p w:rsidR="00060291" w:rsidRPr="00767D98" w:rsidRDefault="00060291" w:rsidP="00060291">
            <w:pPr>
              <w:pStyle w:val="Heading4"/>
              <w:numPr>
                <w:ilvl w:val="0"/>
                <w:numId w:val="0"/>
              </w:numPr>
              <w:rPr>
                <w:rFonts w:ascii="Times New Roman" w:hAnsi="Times New Roman" w:cs="Times New Roman"/>
                <w:sz w:val="24"/>
                <w:szCs w:val="24"/>
                <w:lang w:val="fr-FR"/>
              </w:rPr>
            </w:pPr>
            <w:r>
              <w:rPr>
                <w:rFonts w:ascii="Times New Roman" w:hAnsi="Times New Roman" w:cs="Times New Roman"/>
                <w:sz w:val="24"/>
                <w:szCs w:val="24"/>
                <w:lang w:val="fr-FR"/>
              </w:rPr>
              <w:t xml:space="preserve">                              </w:t>
            </w:r>
            <w:r w:rsidRPr="00767D98">
              <w:rPr>
                <w:rFonts w:ascii="Times New Roman" w:hAnsi="Times New Roman" w:cs="Times New Roman"/>
                <w:sz w:val="24"/>
                <w:szCs w:val="24"/>
                <w:lang w:val="fr-FR"/>
              </w:rPr>
              <w:t>Oportunităţi (0)</w:t>
            </w:r>
          </w:p>
          <w:p w:rsidR="00060291" w:rsidRDefault="00060291" w:rsidP="00060291">
            <w:pPr>
              <w:rPr>
                <w:sz w:val="24"/>
                <w:szCs w:val="24"/>
                <w:lang w:val="fr-FR"/>
              </w:rPr>
            </w:pPr>
            <w:r w:rsidRPr="00767D98">
              <w:rPr>
                <w:sz w:val="24"/>
                <w:szCs w:val="24"/>
              </w:rPr>
              <w:t>-</w:t>
            </w:r>
            <w:r w:rsidRPr="00767D98">
              <w:rPr>
                <w:sz w:val="24"/>
                <w:szCs w:val="24"/>
                <w:lang w:val="fr-FR"/>
              </w:rPr>
              <w:t>Disponibilitate de reînnoire a contractelor de finantare prin CLM Lugoj.</w:t>
            </w:r>
          </w:p>
          <w:p w:rsidR="00060291" w:rsidRPr="00767D98" w:rsidRDefault="00060291" w:rsidP="00060291">
            <w:pPr>
              <w:rPr>
                <w:sz w:val="24"/>
                <w:szCs w:val="24"/>
                <w:lang w:val="fr-FR"/>
              </w:rPr>
            </w:pPr>
          </w:p>
          <w:p w:rsidR="00060291" w:rsidRDefault="00060291" w:rsidP="00060291">
            <w:pPr>
              <w:rPr>
                <w:sz w:val="24"/>
                <w:szCs w:val="24"/>
                <w:lang w:val="fr-FR"/>
              </w:rPr>
            </w:pPr>
            <w:r w:rsidRPr="00060291">
              <w:rPr>
                <w:sz w:val="24"/>
                <w:szCs w:val="24"/>
                <w:lang w:val="es-ES"/>
              </w:rPr>
              <w:t>-</w:t>
            </w:r>
            <w:r w:rsidRPr="00767D98">
              <w:rPr>
                <w:sz w:val="24"/>
                <w:szCs w:val="24"/>
                <w:lang w:val="fr-FR"/>
              </w:rPr>
              <w:t xml:space="preserve">Formule active de parteneriat la nivel judeţean national şi internaţional </w:t>
            </w:r>
          </w:p>
          <w:p w:rsidR="00060291" w:rsidRPr="00767D98" w:rsidRDefault="00060291" w:rsidP="00060291">
            <w:pPr>
              <w:rPr>
                <w:sz w:val="24"/>
                <w:szCs w:val="24"/>
                <w:lang w:val="fr-FR"/>
              </w:rPr>
            </w:pPr>
          </w:p>
          <w:p w:rsidR="00060291" w:rsidRDefault="00060291" w:rsidP="00060291">
            <w:pPr>
              <w:rPr>
                <w:sz w:val="24"/>
                <w:szCs w:val="24"/>
                <w:lang w:val="fr-FR"/>
              </w:rPr>
            </w:pPr>
            <w:r w:rsidRPr="00767D98">
              <w:rPr>
                <w:sz w:val="24"/>
                <w:szCs w:val="24"/>
                <w:lang w:val="it-IT"/>
              </w:rPr>
              <w:t>-</w:t>
            </w:r>
            <w:r w:rsidRPr="00767D98">
              <w:rPr>
                <w:sz w:val="24"/>
                <w:szCs w:val="24"/>
                <w:lang w:val="fr-FR"/>
              </w:rPr>
              <w:t>Interese de colaborare cu şcoala din partea unor structuri sportive departamentale (CSM-CSU ), care pot absorbi elevii sportivi  absolventi/care au terminat junioratul</w:t>
            </w:r>
          </w:p>
          <w:p w:rsidR="00060291" w:rsidRDefault="00060291" w:rsidP="00060291">
            <w:pPr>
              <w:rPr>
                <w:sz w:val="24"/>
                <w:szCs w:val="24"/>
                <w:lang w:val="fr-FR"/>
              </w:rPr>
            </w:pPr>
          </w:p>
          <w:p w:rsidR="00060291" w:rsidRDefault="00060291" w:rsidP="00060291">
            <w:pPr>
              <w:rPr>
                <w:b/>
                <w:lang w:val="fr-FR"/>
              </w:rPr>
            </w:pPr>
            <w:r w:rsidRPr="00767D98">
              <w:rPr>
                <w:sz w:val="24"/>
                <w:szCs w:val="24"/>
              </w:rPr>
              <w:t>-Dubla legitimare, in perspectiva unui transfer.</w:t>
            </w:r>
          </w:p>
          <w:p w:rsidR="00060291" w:rsidRDefault="00060291" w:rsidP="00060291">
            <w:pPr>
              <w:jc w:val="center"/>
              <w:rPr>
                <w:b/>
                <w:lang w:val="fr-FR"/>
              </w:rPr>
            </w:pPr>
          </w:p>
        </w:tc>
        <w:tc>
          <w:tcPr>
            <w:tcW w:w="4536" w:type="dxa"/>
          </w:tcPr>
          <w:p w:rsidR="00060291" w:rsidRDefault="00060291" w:rsidP="00060291">
            <w:pPr>
              <w:pStyle w:val="Heading3"/>
              <w:numPr>
                <w:ilvl w:val="0"/>
                <w:numId w:val="0"/>
              </w:numPr>
              <w:rPr>
                <w:rFonts w:ascii="Times New Roman" w:hAnsi="Times New Roman" w:cs="Times New Roman"/>
                <w:color w:val="000000" w:themeColor="text1"/>
                <w:sz w:val="24"/>
                <w:szCs w:val="24"/>
                <w:lang w:val="it-IT"/>
              </w:rPr>
            </w:pPr>
            <w:r w:rsidRPr="00767D98">
              <w:rPr>
                <w:rFonts w:ascii="Times New Roman" w:hAnsi="Times New Roman" w:cs="Times New Roman"/>
                <w:color w:val="000000" w:themeColor="text1"/>
                <w:sz w:val="24"/>
                <w:szCs w:val="24"/>
                <w:lang w:val="it-IT"/>
              </w:rPr>
              <w:t xml:space="preserve">        Resurse strategice (SO)</w:t>
            </w:r>
          </w:p>
          <w:p w:rsidR="00060291" w:rsidRPr="00060291" w:rsidRDefault="00060291" w:rsidP="00060291">
            <w:pPr>
              <w:rPr>
                <w:lang w:val="it-IT"/>
              </w:rPr>
            </w:pPr>
          </w:p>
          <w:p w:rsidR="00060291" w:rsidRDefault="00060291" w:rsidP="00060291">
            <w:pPr>
              <w:rPr>
                <w:b/>
                <w:lang w:val="fr-FR"/>
              </w:rPr>
            </w:pPr>
            <w:r w:rsidRPr="00767D98">
              <w:rPr>
                <w:color w:val="000000" w:themeColor="text1"/>
                <w:sz w:val="24"/>
                <w:szCs w:val="24"/>
                <w:lang w:val="it-IT"/>
              </w:rPr>
              <w:t>-Capabilitatea organizaţiei şcolare de a susţine relaţii de parteneriat locale şi cu organizaţii similare din tarile  UE</w:t>
            </w:r>
          </w:p>
        </w:tc>
        <w:tc>
          <w:tcPr>
            <w:tcW w:w="3819" w:type="dxa"/>
          </w:tcPr>
          <w:p w:rsidR="00060291" w:rsidRDefault="00060291" w:rsidP="00060291">
            <w:pPr>
              <w:pStyle w:val="Heading3"/>
              <w:numPr>
                <w:ilvl w:val="0"/>
                <w:numId w:val="0"/>
              </w:numPr>
              <w:rPr>
                <w:rFonts w:ascii="Times New Roman" w:hAnsi="Times New Roman" w:cs="Times New Roman"/>
                <w:color w:val="000000" w:themeColor="text1"/>
                <w:sz w:val="24"/>
                <w:szCs w:val="24"/>
                <w:lang w:val="it-IT"/>
              </w:rPr>
            </w:pPr>
            <w:r w:rsidRPr="00767D98">
              <w:rPr>
                <w:rFonts w:ascii="Times New Roman" w:hAnsi="Times New Roman" w:cs="Times New Roman"/>
                <w:color w:val="000000" w:themeColor="text1"/>
                <w:sz w:val="24"/>
                <w:szCs w:val="24"/>
                <w:lang w:val="it-IT"/>
              </w:rPr>
              <w:t xml:space="preserve">               Ţinte strategice (WO)</w:t>
            </w:r>
          </w:p>
          <w:p w:rsidR="00060291" w:rsidRPr="00060291" w:rsidRDefault="00060291" w:rsidP="00060291">
            <w:pPr>
              <w:rPr>
                <w:lang w:val="it-IT"/>
              </w:rPr>
            </w:pPr>
          </w:p>
          <w:p w:rsidR="00060291" w:rsidRPr="00767D98" w:rsidRDefault="00060291" w:rsidP="00060291">
            <w:pPr>
              <w:rPr>
                <w:color w:val="000000" w:themeColor="text1"/>
                <w:sz w:val="24"/>
                <w:szCs w:val="24"/>
                <w:lang w:val="it-IT"/>
              </w:rPr>
            </w:pPr>
            <w:r w:rsidRPr="00767D98">
              <w:rPr>
                <w:color w:val="000000" w:themeColor="text1"/>
                <w:sz w:val="24"/>
                <w:szCs w:val="24"/>
                <w:lang w:val="it-IT"/>
              </w:rPr>
              <w:t>-Demersuri în plan strategic pentru creşterea   motivaţiei diferitelor asociaţii sportive , educaţional-culturale în susţinerea financiar –materială  a şcolii</w:t>
            </w:r>
          </w:p>
          <w:p w:rsidR="00060291" w:rsidRDefault="00060291" w:rsidP="00060291">
            <w:pPr>
              <w:jc w:val="center"/>
              <w:rPr>
                <w:b/>
                <w:lang w:val="fr-FR"/>
              </w:rPr>
            </w:pPr>
          </w:p>
        </w:tc>
      </w:tr>
    </w:tbl>
    <w:p w:rsidR="00AB04D1" w:rsidRPr="00060291" w:rsidRDefault="00AB04D1" w:rsidP="00AB04D1">
      <w:pPr>
        <w:jc w:val="center"/>
        <w:rPr>
          <w:b/>
          <w:lang w:val="fr-FR"/>
        </w:rPr>
      </w:pPr>
    </w:p>
    <w:tbl>
      <w:tblPr>
        <w:tblW w:w="148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1"/>
        <w:gridCol w:w="4536"/>
        <w:gridCol w:w="3828"/>
      </w:tblGrid>
      <w:tr w:rsidR="00AB04D1" w:rsidRPr="00060291" w:rsidTr="00060291">
        <w:trPr>
          <w:trHeight w:val="223"/>
        </w:trPr>
        <w:tc>
          <w:tcPr>
            <w:tcW w:w="6521" w:type="dxa"/>
          </w:tcPr>
          <w:p w:rsidR="00AB04D1" w:rsidRDefault="00AB04D1" w:rsidP="00AB04D1">
            <w:pPr>
              <w:jc w:val="center"/>
              <w:rPr>
                <w:b/>
                <w:sz w:val="24"/>
                <w:szCs w:val="24"/>
                <w:lang w:val="fr-FR"/>
              </w:rPr>
            </w:pPr>
            <w:r w:rsidRPr="00767D98">
              <w:rPr>
                <w:b/>
                <w:sz w:val="24"/>
                <w:szCs w:val="24"/>
                <w:lang w:val="fr-FR"/>
              </w:rPr>
              <w:lastRenderedPageBreak/>
              <w:t>Ameninţări (T)</w:t>
            </w:r>
          </w:p>
          <w:p w:rsidR="00060291" w:rsidRPr="00767D98" w:rsidRDefault="00060291" w:rsidP="00AB04D1">
            <w:pPr>
              <w:jc w:val="center"/>
              <w:rPr>
                <w:b/>
                <w:sz w:val="24"/>
                <w:szCs w:val="24"/>
                <w:lang w:val="fr-FR"/>
              </w:rPr>
            </w:pPr>
          </w:p>
          <w:p w:rsidR="00AB04D1" w:rsidRPr="00767D98" w:rsidRDefault="007A6404" w:rsidP="00AB04D1">
            <w:pPr>
              <w:rPr>
                <w:sz w:val="24"/>
                <w:szCs w:val="24"/>
                <w:lang w:val="fr-FR"/>
              </w:rPr>
            </w:pPr>
            <w:r w:rsidRPr="00767D98">
              <w:rPr>
                <w:b/>
                <w:sz w:val="24"/>
                <w:szCs w:val="24"/>
                <w:lang w:val="it-IT"/>
              </w:rPr>
              <w:t>-</w:t>
            </w:r>
            <w:r w:rsidR="00FA0B78" w:rsidRPr="00767D98">
              <w:rPr>
                <w:sz w:val="24"/>
                <w:szCs w:val="24"/>
                <w:lang w:val="fr-FR"/>
              </w:rPr>
              <w:t>L</w:t>
            </w:r>
            <w:r w:rsidR="00AB04D1" w:rsidRPr="00767D98">
              <w:rPr>
                <w:sz w:val="24"/>
                <w:szCs w:val="24"/>
                <w:lang w:val="fr-FR"/>
              </w:rPr>
              <w:t>ipsa esalonului superior  la  anumite discipline sportive, atrage dupa sine  transferul sportivilor valorosi  la  alte echipe din tara</w:t>
            </w:r>
          </w:p>
          <w:p w:rsidR="007A6404" w:rsidRPr="00767D98" w:rsidRDefault="007A6404" w:rsidP="00AB04D1">
            <w:pPr>
              <w:rPr>
                <w:sz w:val="24"/>
                <w:szCs w:val="24"/>
                <w:lang w:val="fr-FR"/>
              </w:rPr>
            </w:pPr>
          </w:p>
          <w:p w:rsidR="00AB04D1" w:rsidRPr="00767D98" w:rsidRDefault="007A6404" w:rsidP="00AB04D1">
            <w:pPr>
              <w:rPr>
                <w:sz w:val="24"/>
                <w:szCs w:val="24"/>
                <w:lang w:val="fr-FR"/>
              </w:rPr>
            </w:pPr>
            <w:r w:rsidRPr="00767D98">
              <w:rPr>
                <w:sz w:val="24"/>
                <w:szCs w:val="24"/>
                <w:lang w:val="fr-FR"/>
              </w:rPr>
              <w:t>-</w:t>
            </w:r>
            <w:r w:rsidR="00FA0B78" w:rsidRPr="00767D98">
              <w:rPr>
                <w:sz w:val="24"/>
                <w:szCs w:val="24"/>
                <w:lang w:val="fr-FR"/>
              </w:rPr>
              <w:t>T</w:t>
            </w:r>
            <w:r w:rsidR="00AB04D1" w:rsidRPr="00767D98">
              <w:rPr>
                <w:sz w:val="24"/>
                <w:szCs w:val="24"/>
                <w:lang w:val="fr-FR"/>
              </w:rPr>
              <w:t xml:space="preserve">endinta unor sportivi de a se transfera la unele unitati similar din tara </w:t>
            </w:r>
            <w:proofErr w:type="gramStart"/>
            <w:r w:rsidR="00AB04D1" w:rsidRPr="00767D98">
              <w:rPr>
                <w:sz w:val="24"/>
                <w:szCs w:val="24"/>
                <w:lang w:val="fr-FR"/>
              </w:rPr>
              <w:t>ce</w:t>
            </w:r>
            <w:proofErr w:type="gramEnd"/>
            <w:r w:rsidR="00AB04D1" w:rsidRPr="00767D98">
              <w:rPr>
                <w:sz w:val="24"/>
                <w:szCs w:val="24"/>
                <w:lang w:val="fr-FR"/>
              </w:rPr>
              <w:t xml:space="preserve"> ofera o sustinere financiara  mai buna</w:t>
            </w:r>
          </w:p>
          <w:p w:rsidR="007A6404" w:rsidRPr="00767D98" w:rsidRDefault="007A6404" w:rsidP="00AB04D1">
            <w:pPr>
              <w:rPr>
                <w:sz w:val="24"/>
                <w:szCs w:val="24"/>
                <w:lang w:val="fr-FR"/>
              </w:rPr>
            </w:pPr>
          </w:p>
          <w:p w:rsidR="00AB04D1" w:rsidRPr="00767D98" w:rsidRDefault="007A6404" w:rsidP="00AB04D1">
            <w:pPr>
              <w:rPr>
                <w:sz w:val="24"/>
                <w:szCs w:val="24"/>
                <w:lang w:val="fr-FR"/>
              </w:rPr>
            </w:pPr>
            <w:r w:rsidRPr="00767D98">
              <w:rPr>
                <w:sz w:val="24"/>
                <w:szCs w:val="24"/>
                <w:lang w:val="fr-FR"/>
              </w:rPr>
              <w:t>-</w:t>
            </w:r>
            <w:r w:rsidR="00FA0B78" w:rsidRPr="00767D98">
              <w:rPr>
                <w:sz w:val="24"/>
                <w:szCs w:val="24"/>
                <w:lang w:val="fr-FR"/>
              </w:rPr>
              <w:t>D</w:t>
            </w:r>
            <w:r w:rsidR="00AB04D1" w:rsidRPr="00767D98">
              <w:rPr>
                <w:sz w:val="24"/>
                <w:szCs w:val="24"/>
                <w:lang w:val="fr-FR"/>
              </w:rPr>
              <w:t xml:space="preserve">ificultăţile financiare in vederea sustinerii competitiilor de pregatire si de cantonamente </w:t>
            </w:r>
          </w:p>
          <w:p w:rsidR="00AB04D1" w:rsidRPr="00767D98" w:rsidRDefault="00AB04D1" w:rsidP="00AB04D1">
            <w:pPr>
              <w:rPr>
                <w:sz w:val="24"/>
                <w:szCs w:val="24"/>
                <w:lang w:val="fr-FR"/>
              </w:rPr>
            </w:pPr>
          </w:p>
        </w:tc>
        <w:tc>
          <w:tcPr>
            <w:tcW w:w="4536" w:type="dxa"/>
          </w:tcPr>
          <w:p w:rsidR="00AB04D1" w:rsidRDefault="00CD2ACE" w:rsidP="00AB04D1">
            <w:pPr>
              <w:pStyle w:val="Heading4"/>
              <w:numPr>
                <w:ilvl w:val="0"/>
                <w:numId w:val="0"/>
              </w:numPr>
              <w:rPr>
                <w:rFonts w:ascii="Times New Roman" w:hAnsi="Times New Roman" w:cs="Times New Roman"/>
                <w:sz w:val="24"/>
                <w:szCs w:val="24"/>
                <w:lang w:val="fr-FR"/>
              </w:rPr>
            </w:pPr>
            <w:r w:rsidRPr="00767D98">
              <w:rPr>
                <w:rFonts w:ascii="Times New Roman" w:hAnsi="Times New Roman" w:cs="Times New Roman"/>
                <w:sz w:val="24"/>
                <w:szCs w:val="24"/>
                <w:lang w:val="fr-FR"/>
              </w:rPr>
              <w:t xml:space="preserve">                 </w:t>
            </w:r>
            <w:r w:rsidR="00AB04D1" w:rsidRPr="00767D98">
              <w:rPr>
                <w:rFonts w:ascii="Times New Roman" w:hAnsi="Times New Roman" w:cs="Times New Roman"/>
                <w:sz w:val="24"/>
                <w:szCs w:val="24"/>
                <w:lang w:val="fr-FR"/>
              </w:rPr>
              <w:t xml:space="preserve">  Strategii de apărare (ST)</w:t>
            </w:r>
          </w:p>
          <w:p w:rsidR="00060291" w:rsidRPr="00060291" w:rsidRDefault="00060291" w:rsidP="00060291">
            <w:pPr>
              <w:rPr>
                <w:lang w:val="fr-FR"/>
              </w:rPr>
            </w:pPr>
          </w:p>
          <w:p w:rsidR="00AB04D1" w:rsidRPr="00767D98" w:rsidRDefault="007A6404" w:rsidP="00AB04D1">
            <w:pPr>
              <w:rPr>
                <w:sz w:val="24"/>
                <w:szCs w:val="24"/>
                <w:lang w:val="fr-FR"/>
              </w:rPr>
            </w:pPr>
            <w:r w:rsidRPr="00767D98">
              <w:rPr>
                <w:sz w:val="24"/>
                <w:szCs w:val="24"/>
                <w:lang w:val="it-IT"/>
              </w:rPr>
              <w:t>-</w:t>
            </w:r>
            <w:r w:rsidR="00FA0B78" w:rsidRPr="00767D98">
              <w:rPr>
                <w:sz w:val="24"/>
                <w:szCs w:val="24"/>
                <w:lang w:val="fr-FR"/>
              </w:rPr>
              <w:t>G</w:t>
            </w:r>
            <w:r w:rsidR="00AB04D1" w:rsidRPr="00767D98">
              <w:rPr>
                <w:sz w:val="24"/>
                <w:szCs w:val="24"/>
                <w:lang w:val="fr-FR"/>
              </w:rPr>
              <w:t>aranţii privind competenţele generale  acumulate de a lungul pregatirii sportive in club, de luat în considerare în srategia de dezvoltare a clubului</w:t>
            </w:r>
          </w:p>
        </w:tc>
        <w:tc>
          <w:tcPr>
            <w:tcW w:w="3828" w:type="dxa"/>
          </w:tcPr>
          <w:p w:rsidR="00AB04D1" w:rsidRPr="00767D98" w:rsidRDefault="00AB04D1" w:rsidP="00AB04D1">
            <w:pPr>
              <w:pStyle w:val="Heading4"/>
              <w:numPr>
                <w:ilvl w:val="0"/>
                <w:numId w:val="0"/>
              </w:numPr>
              <w:rPr>
                <w:rFonts w:ascii="Times New Roman" w:hAnsi="Times New Roman" w:cs="Times New Roman"/>
                <w:sz w:val="24"/>
                <w:szCs w:val="24"/>
                <w:lang w:val="fr-FR"/>
              </w:rPr>
            </w:pPr>
            <w:r w:rsidRPr="00767D98">
              <w:rPr>
                <w:rFonts w:ascii="Times New Roman" w:hAnsi="Times New Roman" w:cs="Times New Roman"/>
                <w:sz w:val="24"/>
                <w:szCs w:val="24"/>
                <w:lang w:val="fr-FR"/>
              </w:rPr>
              <w:t xml:space="preserve">        Strategie defensivă (WT)</w:t>
            </w:r>
          </w:p>
          <w:p w:rsidR="00AB04D1" w:rsidRDefault="00AB04D1" w:rsidP="00AB04D1">
            <w:pPr>
              <w:jc w:val="center"/>
              <w:rPr>
                <w:b/>
                <w:sz w:val="24"/>
                <w:szCs w:val="24"/>
                <w:lang w:val="fr-FR"/>
              </w:rPr>
            </w:pPr>
            <w:r w:rsidRPr="00767D98">
              <w:rPr>
                <w:b/>
                <w:sz w:val="24"/>
                <w:szCs w:val="24"/>
                <w:lang w:val="fr-FR"/>
              </w:rPr>
              <w:t>(de evitat)</w:t>
            </w:r>
          </w:p>
          <w:p w:rsidR="00060291" w:rsidRDefault="00060291" w:rsidP="00AB04D1">
            <w:pPr>
              <w:jc w:val="center"/>
              <w:rPr>
                <w:b/>
                <w:sz w:val="24"/>
                <w:szCs w:val="24"/>
                <w:lang w:val="fr-FR"/>
              </w:rPr>
            </w:pPr>
          </w:p>
          <w:p w:rsidR="00AB04D1" w:rsidRPr="00767D98" w:rsidRDefault="007A6404" w:rsidP="00AB04D1">
            <w:pPr>
              <w:rPr>
                <w:sz w:val="24"/>
                <w:szCs w:val="24"/>
                <w:lang w:val="fr-FR"/>
              </w:rPr>
            </w:pPr>
            <w:r w:rsidRPr="00060291">
              <w:rPr>
                <w:sz w:val="24"/>
                <w:szCs w:val="24"/>
                <w:lang w:val="it-IT"/>
              </w:rPr>
              <w:t>-</w:t>
            </w:r>
            <w:r w:rsidR="00FA0B78" w:rsidRPr="00767D98">
              <w:rPr>
                <w:sz w:val="24"/>
                <w:szCs w:val="24"/>
                <w:lang w:val="fr-FR"/>
              </w:rPr>
              <w:t>A</w:t>
            </w:r>
            <w:r w:rsidR="00AB04D1" w:rsidRPr="00767D98">
              <w:rPr>
                <w:sz w:val="24"/>
                <w:szCs w:val="24"/>
                <w:lang w:val="fr-FR"/>
              </w:rPr>
              <w:t xml:space="preserve">daptare la condiţile financiare  de austeritate in proiectele de achizitii si reparatii </w:t>
            </w:r>
          </w:p>
          <w:p w:rsidR="00AB04D1" w:rsidRPr="00767D98" w:rsidRDefault="00AB04D1" w:rsidP="00AB04D1">
            <w:pPr>
              <w:rPr>
                <w:sz w:val="24"/>
                <w:szCs w:val="24"/>
                <w:lang w:val="fr-FR"/>
              </w:rPr>
            </w:pPr>
          </w:p>
        </w:tc>
      </w:tr>
    </w:tbl>
    <w:p w:rsidR="00060291" w:rsidRDefault="00060291" w:rsidP="0010552D">
      <w:pPr>
        <w:pStyle w:val="NoSpacing"/>
        <w:rPr>
          <w:sz w:val="24"/>
          <w:szCs w:val="24"/>
          <w:lang w:val="it-IT"/>
        </w:rPr>
      </w:pPr>
    </w:p>
    <w:p w:rsidR="0010552D" w:rsidRDefault="00060291" w:rsidP="0010552D">
      <w:pPr>
        <w:pStyle w:val="NoSpacing"/>
        <w:rPr>
          <w:sz w:val="24"/>
          <w:szCs w:val="24"/>
          <w:lang w:val="it-IT"/>
        </w:rPr>
      </w:pPr>
      <w:r>
        <w:rPr>
          <w:sz w:val="24"/>
          <w:szCs w:val="24"/>
          <w:lang w:val="it-IT"/>
        </w:rPr>
        <w:tab/>
      </w:r>
      <w:r w:rsidR="0010552D" w:rsidRPr="008F215C">
        <w:rPr>
          <w:sz w:val="24"/>
          <w:szCs w:val="24"/>
          <w:lang w:val="it-IT"/>
        </w:rPr>
        <w:t>Ca o concluzie a diagnozei mediului intern si extern sunt prezentate urmatoarele stari de fapt pentru Clubul Sportiv Scolar Lugoj:</w:t>
      </w:r>
    </w:p>
    <w:p w:rsidR="00060291" w:rsidRPr="008F215C" w:rsidRDefault="00060291" w:rsidP="0010552D">
      <w:pPr>
        <w:pStyle w:val="NoSpacing"/>
        <w:rPr>
          <w:sz w:val="24"/>
          <w:szCs w:val="24"/>
          <w:lang w:val="it-IT"/>
        </w:rPr>
      </w:pPr>
    </w:p>
    <w:p w:rsidR="0010552D" w:rsidRPr="008F215C" w:rsidRDefault="0010552D" w:rsidP="0010552D">
      <w:pPr>
        <w:pStyle w:val="NoSpacing"/>
        <w:numPr>
          <w:ilvl w:val="0"/>
          <w:numId w:val="23"/>
        </w:numPr>
        <w:rPr>
          <w:sz w:val="24"/>
          <w:szCs w:val="24"/>
          <w:lang w:val="it-IT"/>
        </w:rPr>
      </w:pPr>
      <w:r w:rsidRPr="008F215C">
        <w:rPr>
          <w:sz w:val="24"/>
          <w:szCs w:val="24"/>
          <w:lang w:val="it-IT"/>
        </w:rPr>
        <w:t>Un management eficient  cu multe puncte tari si cu unele  disfunctionalitati;</w:t>
      </w:r>
    </w:p>
    <w:p w:rsidR="0010552D" w:rsidRPr="008F215C" w:rsidRDefault="0010552D" w:rsidP="0010552D">
      <w:pPr>
        <w:pStyle w:val="NoSpacing"/>
        <w:numPr>
          <w:ilvl w:val="0"/>
          <w:numId w:val="23"/>
        </w:numPr>
        <w:rPr>
          <w:sz w:val="24"/>
          <w:szCs w:val="24"/>
          <w:lang w:val="it-IT"/>
        </w:rPr>
      </w:pPr>
      <w:r w:rsidRPr="008F215C">
        <w:rPr>
          <w:sz w:val="24"/>
          <w:szCs w:val="24"/>
          <w:lang w:val="it-IT"/>
        </w:rPr>
        <w:t xml:space="preserve">Raportul misiune /constrangeri financiare  in care sunt prezentati pe larg factorii perturbatori in realizarea managementului unitatii scolare.   </w:t>
      </w:r>
    </w:p>
    <w:p w:rsidR="0010552D" w:rsidRPr="008F215C" w:rsidRDefault="0010552D" w:rsidP="0010552D">
      <w:pPr>
        <w:rPr>
          <w:b/>
          <w:sz w:val="28"/>
          <w:szCs w:val="28"/>
          <w:lang w:val="it-IT"/>
        </w:rPr>
      </w:pPr>
    </w:p>
    <w:p w:rsidR="00AB04D1" w:rsidRPr="008F215C" w:rsidRDefault="00AB04D1" w:rsidP="00AB04D1">
      <w:pPr>
        <w:tabs>
          <w:tab w:val="left" w:pos="5420"/>
        </w:tabs>
        <w:jc w:val="center"/>
        <w:rPr>
          <w:b/>
          <w:sz w:val="36"/>
          <w:szCs w:val="36"/>
          <w:lang w:val="it-IT"/>
        </w:rPr>
        <w:sectPr w:rsidR="00AB04D1" w:rsidRPr="008F215C" w:rsidSect="00AB04D1">
          <w:pgSz w:w="16838" w:h="11906" w:orient="landscape" w:code="9"/>
          <w:pgMar w:top="964" w:right="964" w:bottom="1310" w:left="964" w:header="709" w:footer="709" w:gutter="0"/>
          <w:cols w:space="708"/>
          <w:docGrid w:linePitch="360"/>
        </w:sectPr>
      </w:pPr>
    </w:p>
    <w:p w:rsidR="0039464E" w:rsidRPr="008F215C" w:rsidRDefault="0039464E" w:rsidP="00911DCA">
      <w:pPr>
        <w:rPr>
          <w:b/>
          <w:sz w:val="28"/>
          <w:szCs w:val="28"/>
          <w:lang w:val="it-IT"/>
        </w:rPr>
      </w:pPr>
    </w:p>
    <w:p w:rsidR="0057309D" w:rsidRPr="00060291" w:rsidRDefault="000D2B4F" w:rsidP="003F4C23">
      <w:pPr>
        <w:pStyle w:val="NoSpacing"/>
        <w:ind w:left="360"/>
        <w:rPr>
          <w:b/>
          <w:sz w:val="28"/>
          <w:szCs w:val="28"/>
        </w:rPr>
      </w:pPr>
      <w:r w:rsidRPr="00060291">
        <w:rPr>
          <w:b/>
          <w:sz w:val="28"/>
          <w:szCs w:val="28"/>
        </w:rPr>
        <w:t>2.</w:t>
      </w:r>
      <w:r w:rsidR="0057309D" w:rsidRPr="00060291">
        <w:rPr>
          <w:b/>
          <w:sz w:val="28"/>
          <w:szCs w:val="28"/>
        </w:rPr>
        <w:t xml:space="preserve"> Optiuni strategice</w:t>
      </w:r>
    </w:p>
    <w:p w:rsidR="004E4451" w:rsidRPr="008F215C" w:rsidRDefault="0057309D" w:rsidP="00EC243C">
      <w:pPr>
        <w:pStyle w:val="NoSpacing"/>
        <w:ind w:left="360" w:firstLine="348"/>
        <w:rPr>
          <w:b/>
          <w:sz w:val="24"/>
          <w:szCs w:val="24"/>
          <w:lang w:val="it-IT"/>
        </w:rPr>
      </w:pPr>
      <w:r w:rsidRPr="008F215C">
        <w:rPr>
          <w:b/>
          <w:sz w:val="24"/>
          <w:szCs w:val="24"/>
          <w:lang w:val="it-IT"/>
        </w:rPr>
        <w:t xml:space="preserve">2.1. </w:t>
      </w:r>
      <w:r w:rsidR="000D2B4F" w:rsidRPr="008F215C">
        <w:rPr>
          <w:b/>
          <w:sz w:val="24"/>
          <w:szCs w:val="24"/>
          <w:lang w:val="it-IT"/>
        </w:rPr>
        <w:t>Misiunea  unitat</w:t>
      </w:r>
      <w:r w:rsidR="00C82997" w:rsidRPr="008F215C">
        <w:rPr>
          <w:b/>
          <w:sz w:val="24"/>
          <w:szCs w:val="24"/>
          <w:lang w:val="it-IT"/>
        </w:rPr>
        <w:t>ii de invatamant</w:t>
      </w:r>
      <w:r w:rsidR="003F4C23" w:rsidRPr="008F215C">
        <w:rPr>
          <w:b/>
          <w:sz w:val="24"/>
          <w:szCs w:val="24"/>
          <w:lang w:val="it-IT"/>
        </w:rPr>
        <w:t xml:space="preserve"> </w:t>
      </w:r>
    </w:p>
    <w:p w:rsidR="000D2B4F" w:rsidRPr="008F215C" w:rsidRDefault="00C82997" w:rsidP="0010552D">
      <w:pPr>
        <w:pStyle w:val="NoSpacing"/>
        <w:ind w:left="360" w:firstLine="348"/>
        <w:rPr>
          <w:sz w:val="24"/>
          <w:szCs w:val="24"/>
          <w:lang w:val="it-IT"/>
        </w:rPr>
      </w:pPr>
      <w:r w:rsidRPr="008F215C">
        <w:rPr>
          <w:sz w:val="24"/>
          <w:szCs w:val="24"/>
          <w:lang w:val="it-IT"/>
        </w:rPr>
        <w:t>Misiunea</w:t>
      </w:r>
      <w:r w:rsidRPr="008F215C">
        <w:rPr>
          <w:b/>
          <w:sz w:val="24"/>
          <w:szCs w:val="24"/>
          <w:lang w:val="it-IT"/>
        </w:rPr>
        <w:t xml:space="preserve"> </w:t>
      </w:r>
      <w:r w:rsidR="000D2B4F" w:rsidRPr="008F215C">
        <w:rPr>
          <w:b/>
          <w:sz w:val="24"/>
          <w:szCs w:val="24"/>
          <w:lang w:val="it-IT"/>
        </w:rPr>
        <w:t xml:space="preserve"> </w:t>
      </w:r>
      <w:r w:rsidR="000D2B4F" w:rsidRPr="008F215C">
        <w:rPr>
          <w:sz w:val="24"/>
          <w:szCs w:val="24"/>
          <w:lang w:val="it-IT"/>
        </w:rPr>
        <w:t xml:space="preserve">este prezentata  ca o cultura organizationala de tip retea cu accent pe invatare </w:t>
      </w:r>
    </w:p>
    <w:p w:rsidR="00AB04D1" w:rsidRPr="008F215C" w:rsidRDefault="000D2B4F" w:rsidP="0010552D">
      <w:pPr>
        <w:pStyle w:val="NoSpacing"/>
        <w:rPr>
          <w:sz w:val="24"/>
          <w:szCs w:val="24"/>
          <w:lang w:val="it-IT"/>
        </w:rPr>
      </w:pPr>
      <w:r w:rsidRPr="008F215C">
        <w:rPr>
          <w:sz w:val="24"/>
          <w:szCs w:val="24"/>
          <w:lang w:val="it-IT"/>
        </w:rPr>
        <w:t xml:space="preserve">in centrul careia se gaseste elevul sportiv iar dezvoltarea lui prin educatie trebuie sa-l ajute sa se integreze intro societate mereu schimbatoare .  </w:t>
      </w:r>
    </w:p>
    <w:p w:rsidR="0010552D" w:rsidRPr="008F215C" w:rsidRDefault="00C90E84" w:rsidP="00C90E84">
      <w:pPr>
        <w:jc w:val="both"/>
        <w:rPr>
          <w:sz w:val="24"/>
          <w:szCs w:val="24"/>
          <w:lang w:val="it-IT"/>
        </w:rPr>
      </w:pPr>
      <w:r w:rsidRPr="008F215C">
        <w:rPr>
          <w:rStyle w:val="FontStyle107"/>
          <w:rFonts w:ascii="Times New Roman" w:hAnsi="Times New Roman" w:cs="Times New Roman"/>
          <w:sz w:val="24"/>
          <w:szCs w:val="24"/>
          <w:lang w:val="it-IT"/>
        </w:rPr>
        <w:t xml:space="preserve">        </w:t>
      </w:r>
      <w:r w:rsidR="00D042DB" w:rsidRPr="008F215C">
        <w:rPr>
          <w:rStyle w:val="FontStyle107"/>
          <w:rFonts w:ascii="Times New Roman" w:hAnsi="Times New Roman" w:cs="Times New Roman"/>
          <w:sz w:val="24"/>
          <w:szCs w:val="24"/>
          <w:lang w:val="it-IT"/>
        </w:rPr>
        <w:t xml:space="preserve">  </w:t>
      </w:r>
      <w:r w:rsidR="006B722E" w:rsidRPr="008F215C">
        <w:rPr>
          <w:rStyle w:val="FontStyle107"/>
          <w:rFonts w:ascii="Times New Roman" w:hAnsi="Times New Roman" w:cs="Times New Roman"/>
          <w:sz w:val="24"/>
          <w:szCs w:val="24"/>
          <w:lang w:val="it-IT"/>
        </w:rPr>
        <w:t xml:space="preserve"> În drumul spre înalta performanţă, elevul sportiv isi for</w:t>
      </w:r>
      <w:r w:rsidR="0057309D" w:rsidRPr="008F215C">
        <w:rPr>
          <w:rStyle w:val="FontStyle107"/>
          <w:rFonts w:ascii="Times New Roman" w:hAnsi="Times New Roman" w:cs="Times New Roman"/>
          <w:sz w:val="24"/>
          <w:szCs w:val="24"/>
          <w:lang w:val="it-IT"/>
        </w:rPr>
        <w:t xml:space="preserve">meaza personalitatea iar clubul - </w:t>
      </w:r>
      <w:r w:rsidR="006B722E" w:rsidRPr="008F215C">
        <w:rPr>
          <w:rStyle w:val="FontStyle107"/>
          <w:rFonts w:ascii="Times New Roman" w:hAnsi="Times New Roman" w:cs="Times New Roman"/>
          <w:sz w:val="24"/>
          <w:szCs w:val="24"/>
          <w:lang w:val="it-IT"/>
        </w:rPr>
        <w:t>alaturi de   familie, şco</w:t>
      </w:r>
      <w:r w:rsidR="00D042DB" w:rsidRPr="008F215C">
        <w:rPr>
          <w:rStyle w:val="FontStyle107"/>
          <w:rFonts w:ascii="Times New Roman" w:hAnsi="Times New Roman" w:cs="Times New Roman"/>
          <w:sz w:val="24"/>
          <w:szCs w:val="24"/>
          <w:lang w:val="it-IT"/>
        </w:rPr>
        <w:t>ala şi societate</w:t>
      </w:r>
      <w:r w:rsidR="0057309D" w:rsidRPr="008F215C">
        <w:rPr>
          <w:rStyle w:val="FontStyle107"/>
          <w:rFonts w:ascii="Times New Roman" w:hAnsi="Times New Roman" w:cs="Times New Roman"/>
          <w:sz w:val="24"/>
          <w:szCs w:val="24"/>
          <w:lang w:val="it-IT"/>
        </w:rPr>
        <w:t>,</w:t>
      </w:r>
      <w:r w:rsidRPr="00C90E84">
        <w:rPr>
          <w:sz w:val="24"/>
          <w:szCs w:val="24"/>
          <w:lang w:val="fr-FR"/>
        </w:rPr>
        <w:t xml:space="preserve"> prin promovarea unor servicii </w:t>
      </w:r>
      <w:r w:rsidR="0057309D">
        <w:rPr>
          <w:sz w:val="24"/>
          <w:szCs w:val="24"/>
          <w:lang w:val="fr-FR"/>
        </w:rPr>
        <w:t>educaţionale de înaltă calitate</w:t>
      </w:r>
      <w:r w:rsidRPr="00C90E84">
        <w:rPr>
          <w:sz w:val="24"/>
          <w:szCs w:val="24"/>
          <w:lang w:val="fr-FR"/>
        </w:rPr>
        <w:t>, crearea unui mediu dinamic, prietenos, responsabil şi deschis spre  practicarea organizata  a sportului  de  performanta, intr-una din  disciplinele  sportive din oferta educationala</w:t>
      </w:r>
      <w:r w:rsidR="0057309D">
        <w:rPr>
          <w:sz w:val="24"/>
          <w:szCs w:val="24"/>
          <w:lang w:val="fr-FR"/>
        </w:rPr>
        <w:t xml:space="preserve"> -</w:t>
      </w:r>
      <w:r w:rsidR="00D042DB" w:rsidRPr="008F215C">
        <w:rPr>
          <w:rStyle w:val="FontStyle107"/>
          <w:rFonts w:ascii="Times New Roman" w:hAnsi="Times New Roman" w:cs="Times New Roman"/>
          <w:sz w:val="24"/>
          <w:szCs w:val="24"/>
          <w:lang w:val="it-IT"/>
        </w:rPr>
        <w:t xml:space="preserve">  il ajuta sa obtina gloria sporti</w:t>
      </w:r>
      <w:r w:rsidR="0057309D" w:rsidRPr="008F215C">
        <w:rPr>
          <w:rStyle w:val="FontStyle107"/>
          <w:rFonts w:ascii="Times New Roman" w:hAnsi="Times New Roman" w:cs="Times New Roman"/>
          <w:sz w:val="24"/>
          <w:szCs w:val="24"/>
          <w:lang w:val="it-IT"/>
        </w:rPr>
        <w:t>va si formarea ca sportiv si om</w:t>
      </w:r>
      <w:r w:rsidR="00D042DB" w:rsidRPr="008F215C">
        <w:rPr>
          <w:rStyle w:val="FontStyle107"/>
          <w:rFonts w:ascii="Times New Roman" w:hAnsi="Times New Roman" w:cs="Times New Roman"/>
          <w:sz w:val="24"/>
          <w:szCs w:val="24"/>
          <w:lang w:val="it-IT"/>
        </w:rPr>
        <w:t>.</w:t>
      </w:r>
      <w:r w:rsidR="00061417" w:rsidRPr="008F215C">
        <w:rPr>
          <w:sz w:val="24"/>
          <w:szCs w:val="24"/>
          <w:lang w:val="it-IT"/>
        </w:rPr>
        <w:t xml:space="preserve"> </w:t>
      </w:r>
    </w:p>
    <w:p w:rsidR="00061417" w:rsidRPr="008F215C" w:rsidRDefault="00EC243C" w:rsidP="0057309D">
      <w:pPr>
        <w:pStyle w:val="NoSpacing"/>
        <w:ind w:firstLine="570"/>
        <w:rPr>
          <w:sz w:val="24"/>
          <w:szCs w:val="24"/>
          <w:lang w:val="it-IT"/>
        </w:rPr>
      </w:pPr>
      <w:r w:rsidRPr="008F215C">
        <w:rPr>
          <w:b/>
          <w:sz w:val="24"/>
          <w:szCs w:val="24"/>
          <w:lang w:val="it-IT"/>
        </w:rPr>
        <w:t>2.2.</w:t>
      </w:r>
      <w:r w:rsidR="00C90E84" w:rsidRPr="008F215C">
        <w:rPr>
          <w:b/>
          <w:sz w:val="24"/>
          <w:szCs w:val="24"/>
          <w:lang w:val="it-IT"/>
        </w:rPr>
        <w:t>Viziunea</w:t>
      </w:r>
      <w:r w:rsidR="00C90E84" w:rsidRPr="008F215C">
        <w:rPr>
          <w:sz w:val="24"/>
          <w:szCs w:val="24"/>
          <w:lang w:val="it-IT"/>
        </w:rPr>
        <w:t xml:space="preserve"> </w:t>
      </w:r>
      <w:r w:rsidR="00C90E84" w:rsidRPr="008F215C">
        <w:rPr>
          <w:b/>
          <w:sz w:val="24"/>
          <w:szCs w:val="24"/>
          <w:lang w:val="it-IT"/>
        </w:rPr>
        <w:t>unitatii scolare</w:t>
      </w:r>
      <w:r w:rsidR="00C90E84" w:rsidRPr="008F215C">
        <w:rPr>
          <w:sz w:val="24"/>
          <w:szCs w:val="24"/>
          <w:lang w:val="it-IT"/>
        </w:rPr>
        <w:t xml:space="preserve"> este</w:t>
      </w:r>
      <w:r w:rsidR="00061417" w:rsidRPr="008F215C">
        <w:rPr>
          <w:sz w:val="24"/>
          <w:szCs w:val="24"/>
          <w:lang w:val="it-IT"/>
        </w:rPr>
        <w:t xml:space="preserve"> </w:t>
      </w:r>
      <w:r w:rsidR="0057309D" w:rsidRPr="008F215C">
        <w:rPr>
          <w:sz w:val="24"/>
          <w:szCs w:val="24"/>
          <w:lang w:val="it-IT"/>
        </w:rPr>
        <w:t>o viziune dinamica, stiintifica</w:t>
      </w:r>
      <w:r w:rsidR="00061417" w:rsidRPr="008F215C">
        <w:rPr>
          <w:sz w:val="24"/>
          <w:szCs w:val="24"/>
          <w:lang w:val="it-IT"/>
        </w:rPr>
        <w:t xml:space="preserve">, pragmatica cu raportare la urmatoarele domenii : </w:t>
      </w:r>
    </w:p>
    <w:p w:rsidR="00061417" w:rsidRDefault="00061417" w:rsidP="00061417">
      <w:pPr>
        <w:pStyle w:val="NoSpacing"/>
        <w:numPr>
          <w:ilvl w:val="0"/>
          <w:numId w:val="21"/>
        </w:numPr>
        <w:rPr>
          <w:sz w:val="24"/>
          <w:szCs w:val="24"/>
        </w:rPr>
      </w:pPr>
      <w:r>
        <w:rPr>
          <w:sz w:val="24"/>
          <w:szCs w:val="24"/>
        </w:rPr>
        <w:t xml:space="preserve">Curriculum </w:t>
      </w:r>
    </w:p>
    <w:p w:rsidR="00061417" w:rsidRDefault="00061417" w:rsidP="00061417">
      <w:pPr>
        <w:pStyle w:val="NoSpacing"/>
        <w:numPr>
          <w:ilvl w:val="0"/>
          <w:numId w:val="21"/>
        </w:numPr>
        <w:rPr>
          <w:sz w:val="24"/>
          <w:szCs w:val="24"/>
        </w:rPr>
      </w:pPr>
      <w:r>
        <w:rPr>
          <w:sz w:val="24"/>
          <w:szCs w:val="24"/>
        </w:rPr>
        <w:t>Resurse material – financiare</w:t>
      </w:r>
    </w:p>
    <w:p w:rsidR="00061417" w:rsidRDefault="00061417" w:rsidP="00061417">
      <w:pPr>
        <w:pStyle w:val="NoSpacing"/>
        <w:numPr>
          <w:ilvl w:val="0"/>
          <w:numId w:val="21"/>
        </w:numPr>
        <w:rPr>
          <w:sz w:val="24"/>
          <w:szCs w:val="24"/>
        </w:rPr>
      </w:pPr>
      <w:r>
        <w:rPr>
          <w:sz w:val="24"/>
          <w:szCs w:val="24"/>
        </w:rPr>
        <w:t xml:space="preserve">Resurse umane </w:t>
      </w:r>
    </w:p>
    <w:p w:rsidR="004E4451" w:rsidRPr="00F50D69" w:rsidRDefault="00061417" w:rsidP="00F50D69">
      <w:pPr>
        <w:pStyle w:val="NoSpacing"/>
        <w:numPr>
          <w:ilvl w:val="0"/>
          <w:numId w:val="21"/>
        </w:numPr>
        <w:rPr>
          <w:sz w:val="24"/>
          <w:szCs w:val="24"/>
        </w:rPr>
      </w:pPr>
      <w:r>
        <w:rPr>
          <w:sz w:val="24"/>
          <w:szCs w:val="24"/>
        </w:rPr>
        <w:t xml:space="preserve">Relatii comunitare </w:t>
      </w:r>
    </w:p>
    <w:p w:rsidR="000349A6" w:rsidRPr="008F215C" w:rsidRDefault="00EC243C" w:rsidP="00EC243C">
      <w:pPr>
        <w:pStyle w:val="NoSpacing"/>
        <w:ind w:left="570"/>
        <w:rPr>
          <w:b/>
          <w:sz w:val="24"/>
          <w:szCs w:val="24"/>
          <w:lang w:val="it-IT"/>
        </w:rPr>
      </w:pPr>
      <w:r w:rsidRPr="008F215C">
        <w:rPr>
          <w:b/>
          <w:sz w:val="24"/>
          <w:szCs w:val="24"/>
          <w:lang w:val="it-IT"/>
        </w:rPr>
        <w:t>2.</w:t>
      </w:r>
      <w:r w:rsidR="004E4451" w:rsidRPr="008F215C">
        <w:rPr>
          <w:b/>
          <w:sz w:val="24"/>
          <w:szCs w:val="24"/>
          <w:lang w:val="it-IT"/>
        </w:rPr>
        <w:t xml:space="preserve">3. Tinte(scopuri) strategice </w:t>
      </w:r>
    </w:p>
    <w:p w:rsidR="004E4451" w:rsidRPr="008F215C" w:rsidRDefault="00EC243C" w:rsidP="004E4451">
      <w:pPr>
        <w:pStyle w:val="NoSpacing"/>
        <w:jc w:val="both"/>
        <w:rPr>
          <w:sz w:val="24"/>
          <w:szCs w:val="24"/>
          <w:lang w:val="it-IT"/>
        </w:rPr>
      </w:pPr>
      <w:r w:rsidRPr="008F215C">
        <w:rPr>
          <w:sz w:val="24"/>
          <w:szCs w:val="24"/>
          <w:lang w:val="it-IT"/>
        </w:rPr>
        <w:t xml:space="preserve">         </w:t>
      </w:r>
      <w:r w:rsidR="004E4451" w:rsidRPr="008F215C">
        <w:rPr>
          <w:sz w:val="24"/>
          <w:szCs w:val="24"/>
          <w:lang w:val="it-IT"/>
        </w:rPr>
        <w:t xml:space="preserve"> Elaborarea  Planului de dezvoltare institutionala s-a realizat in concordanta cu realitatea actuala a unitatii scolare, cu informatii primite de la cadrele didactice cu experienta si din literatura de </w:t>
      </w:r>
      <w:r w:rsidR="00A44A86" w:rsidRPr="008F215C">
        <w:rPr>
          <w:sz w:val="24"/>
          <w:szCs w:val="24"/>
          <w:lang w:val="it-IT"/>
        </w:rPr>
        <w:t xml:space="preserve">specialitate a managementului </w:t>
      </w:r>
      <w:r w:rsidR="004E4451" w:rsidRPr="008F215C">
        <w:rPr>
          <w:sz w:val="24"/>
          <w:szCs w:val="24"/>
          <w:lang w:val="it-IT"/>
        </w:rPr>
        <w:t>educational. Implementarea planul</w:t>
      </w:r>
      <w:r w:rsidR="00A44A86" w:rsidRPr="008F215C">
        <w:rPr>
          <w:sz w:val="24"/>
          <w:szCs w:val="24"/>
          <w:lang w:val="it-IT"/>
        </w:rPr>
        <w:t>ui revine directorului unitatii</w:t>
      </w:r>
      <w:r w:rsidR="004E4451" w:rsidRPr="008F215C">
        <w:rPr>
          <w:sz w:val="24"/>
          <w:szCs w:val="24"/>
          <w:lang w:val="it-IT"/>
        </w:rPr>
        <w:t>, personalului clubului si nu in ultimul rand elevilor sportiv</w:t>
      </w:r>
      <w:r w:rsidR="00174BDD" w:rsidRPr="008F215C">
        <w:rPr>
          <w:sz w:val="24"/>
          <w:szCs w:val="24"/>
          <w:lang w:val="it-IT"/>
        </w:rPr>
        <w:t>i</w:t>
      </w:r>
      <w:r w:rsidR="004E4451" w:rsidRPr="008F215C">
        <w:rPr>
          <w:sz w:val="24"/>
          <w:szCs w:val="24"/>
          <w:lang w:val="it-IT"/>
        </w:rPr>
        <w:t xml:space="preserve">, </w:t>
      </w:r>
      <w:r w:rsidR="00A44A86" w:rsidRPr="008F215C">
        <w:rPr>
          <w:sz w:val="24"/>
          <w:szCs w:val="24"/>
          <w:lang w:val="it-IT"/>
        </w:rPr>
        <w:t xml:space="preserve">prin </w:t>
      </w:r>
      <w:r w:rsidR="004E4451" w:rsidRPr="008F215C">
        <w:rPr>
          <w:sz w:val="24"/>
          <w:szCs w:val="24"/>
          <w:lang w:val="it-IT"/>
        </w:rPr>
        <w:t xml:space="preserve">fixarea si atingerea unor tinte strategice .   </w:t>
      </w:r>
    </w:p>
    <w:p w:rsidR="004E4451" w:rsidRPr="008F215C" w:rsidRDefault="004E4451" w:rsidP="004E4451">
      <w:pPr>
        <w:pStyle w:val="NoSpacing"/>
        <w:ind w:firstLine="708"/>
        <w:jc w:val="both"/>
        <w:rPr>
          <w:sz w:val="24"/>
          <w:szCs w:val="24"/>
          <w:lang w:val="it-IT"/>
        </w:rPr>
      </w:pPr>
      <w:r w:rsidRPr="008F215C">
        <w:rPr>
          <w:sz w:val="24"/>
          <w:szCs w:val="24"/>
          <w:lang w:val="it-IT"/>
        </w:rPr>
        <w:t xml:space="preserve">Sunt prezentate </w:t>
      </w:r>
      <w:r w:rsidRPr="008F215C">
        <w:rPr>
          <w:b/>
          <w:sz w:val="24"/>
          <w:szCs w:val="24"/>
          <w:lang w:val="it-IT"/>
        </w:rPr>
        <w:t>tintele</w:t>
      </w:r>
      <w:r w:rsidRPr="008F215C">
        <w:rPr>
          <w:sz w:val="24"/>
          <w:szCs w:val="24"/>
          <w:lang w:val="it-IT"/>
        </w:rPr>
        <w:t xml:space="preserve"> </w:t>
      </w:r>
      <w:r w:rsidR="00683171" w:rsidRPr="008F215C">
        <w:rPr>
          <w:sz w:val="24"/>
          <w:szCs w:val="24"/>
          <w:lang w:val="it-IT"/>
        </w:rPr>
        <w:t xml:space="preserve">pentru perioada anilor </w:t>
      </w:r>
      <w:r w:rsidR="00E3181D" w:rsidRPr="008F215C">
        <w:rPr>
          <w:sz w:val="24"/>
          <w:szCs w:val="24"/>
          <w:lang w:val="it-IT"/>
        </w:rPr>
        <w:t>2025-2030</w:t>
      </w:r>
      <w:r w:rsidRPr="008F215C">
        <w:rPr>
          <w:sz w:val="24"/>
          <w:szCs w:val="24"/>
          <w:lang w:val="it-IT"/>
        </w:rPr>
        <w:t xml:space="preserve"> in care ideea de baza o reprezinta cresterea calitativa a organizatiei pe cel</w:t>
      </w:r>
      <w:r w:rsidR="00A44A86" w:rsidRPr="008F215C">
        <w:rPr>
          <w:sz w:val="24"/>
          <w:szCs w:val="24"/>
          <w:lang w:val="it-IT"/>
        </w:rPr>
        <w:t xml:space="preserve">e patru componente fundamentale: curriculum, </w:t>
      </w:r>
      <w:r w:rsidRPr="008F215C">
        <w:rPr>
          <w:sz w:val="24"/>
          <w:szCs w:val="24"/>
          <w:lang w:val="it-IT"/>
        </w:rPr>
        <w:t>resurse umane,</w:t>
      </w:r>
      <w:r w:rsidR="00A44A86" w:rsidRPr="008F215C">
        <w:rPr>
          <w:sz w:val="24"/>
          <w:szCs w:val="24"/>
          <w:lang w:val="it-IT"/>
        </w:rPr>
        <w:t xml:space="preserve"> </w:t>
      </w:r>
      <w:r w:rsidRPr="008F215C">
        <w:rPr>
          <w:sz w:val="24"/>
          <w:szCs w:val="24"/>
          <w:lang w:val="it-IT"/>
        </w:rPr>
        <w:t>resurse financiar –materiale si relatii comunitare.</w:t>
      </w:r>
    </w:p>
    <w:p w:rsidR="004E4451" w:rsidRPr="008F215C" w:rsidRDefault="004E4451" w:rsidP="004E4451">
      <w:pPr>
        <w:pStyle w:val="NoSpacing"/>
        <w:jc w:val="both"/>
        <w:rPr>
          <w:sz w:val="24"/>
          <w:szCs w:val="24"/>
          <w:lang w:val="it-IT"/>
        </w:rPr>
      </w:pPr>
      <w:r w:rsidRPr="008F215C">
        <w:rPr>
          <w:lang w:val="it-IT"/>
        </w:rPr>
        <w:t xml:space="preserve">     </w:t>
      </w:r>
      <w:r w:rsidRPr="008F215C">
        <w:rPr>
          <w:lang w:val="it-IT"/>
        </w:rPr>
        <w:tab/>
        <w:t xml:space="preserve"> </w:t>
      </w:r>
      <w:r w:rsidRPr="008F215C">
        <w:rPr>
          <w:sz w:val="24"/>
          <w:szCs w:val="24"/>
          <w:lang w:val="it-IT"/>
        </w:rPr>
        <w:t xml:space="preserve">Analizand punctele slabe  cu oportunităţile - conform analizei SWOT, pe cele 4 secţiuni menţionate fac urmatoarele propuneri ca </w:t>
      </w:r>
      <w:r w:rsidRPr="008F215C">
        <w:rPr>
          <w:b/>
          <w:sz w:val="24"/>
          <w:szCs w:val="24"/>
          <w:lang w:val="it-IT"/>
        </w:rPr>
        <w:t>tinte strategice</w:t>
      </w:r>
      <w:r w:rsidRPr="008F215C">
        <w:rPr>
          <w:sz w:val="24"/>
          <w:szCs w:val="24"/>
          <w:lang w:val="it-IT"/>
        </w:rPr>
        <w:t xml:space="preserve"> pentru CSS Lugoj :</w:t>
      </w:r>
    </w:p>
    <w:p w:rsidR="004E4451" w:rsidRPr="00DA576D" w:rsidRDefault="004E4451" w:rsidP="004E4451">
      <w:pPr>
        <w:pStyle w:val="NoSpacing"/>
        <w:jc w:val="both"/>
        <w:rPr>
          <w:b/>
          <w:sz w:val="24"/>
          <w:szCs w:val="24"/>
        </w:rPr>
      </w:pPr>
      <w:r w:rsidRPr="00DA576D">
        <w:rPr>
          <w:b/>
          <w:sz w:val="24"/>
          <w:szCs w:val="24"/>
        </w:rPr>
        <w:t>Curriculum</w:t>
      </w:r>
    </w:p>
    <w:p w:rsidR="004E4451" w:rsidRPr="00DA576D" w:rsidRDefault="004E4451" w:rsidP="004E4451">
      <w:pPr>
        <w:pStyle w:val="NoSpacing"/>
        <w:numPr>
          <w:ilvl w:val="0"/>
          <w:numId w:val="24"/>
        </w:numPr>
        <w:jc w:val="both"/>
        <w:rPr>
          <w:sz w:val="24"/>
          <w:szCs w:val="24"/>
        </w:rPr>
      </w:pPr>
      <w:r w:rsidRPr="00DA576D">
        <w:rPr>
          <w:sz w:val="24"/>
          <w:szCs w:val="24"/>
        </w:rPr>
        <w:t>Centrarea demersurilor didactice pe formarea şi dezvoltarea competenţelor generale/funcţionale de bază, necesare atingerii obiectivelor de performanta sportiva.</w:t>
      </w:r>
    </w:p>
    <w:p w:rsidR="004E4451" w:rsidRPr="00DA576D" w:rsidRDefault="004E4451" w:rsidP="004E4451">
      <w:pPr>
        <w:pStyle w:val="NoSpacing"/>
        <w:numPr>
          <w:ilvl w:val="0"/>
          <w:numId w:val="24"/>
        </w:numPr>
        <w:jc w:val="both"/>
        <w:rPr>
          <w:sz w:val="24"/>
          <w:szCs w:val="24"/>
        </w:rPr>
      </w:pPr>
      <w:r w:rsidRPr="00DA576D">
        <w:rPr>
          <w:sz w:val="24"/>
          <w:szCs w:val="24"/>
        </w:rPr>
        <w:t>Includerea instruirii sportive/educaţiei pentru calita</w:t>
      </w:r>
      <w:r w:rsidR="00174BDD">
        <w:rPr>
          <w:sz w:val="24"/>
          <w:szCs w:val="24"/>
        </w:rPr>
        <w:t>te în formarea elevilor sportivi</w:t>
      </w:r>
      <w:r w:rsidRPr="00DA576D">
        <w:rPr>
          <w:sz w:val="24"/>
          <w:szCs w:val="24"/>
        </w:rPr>
        <w:t xml:space="preserve"> de performanta</w:t>
      </w:r>
      <w:proofErr w:type="gramStart"/>
      <w:r w:rsidRPr="00DA576D">
        <w:rPr>
          <w:sz w:val="24"/>
          <w:szCs w:val="24"/>
        </w:rPr>
        <w:t>,  ca</w:t>
      </w:r>
      <w:proofErr w:type="gramEnd"/>
      <w:r w:rsidRPr="00DA576D">
        <w:rPr>
          <w:sz w:val="24"/>
          <w:szCs w:val="24"/>
        </w:rPr>
        <w:t xml:space="preserve"> şi în oferta educaţioanală a şcolii.</w:t>
      </w:r>
    </w:p>
    <w:p w:rsidR="004E4451" w:rsidRPr="00DA576D" w:rsidRDefault="004E4451" w:rsidP="004E4451">
      <w:pPr>
        <w:pStyle w:val="NoSpacing"/>
        <w:numPr>
          <w:ilvl w:val="0"/>
          <w:numId w:val="24"/>
        </w:numPr>
        <w:jc w:val="both"/>
        <w:rPr>
          <w:sz w:val="24"/>
          <w:szCs w:val="24"/>
          <w:lang w:val="fr-FR"/>
        </w:rPr>
      </w:pPr>
      <w:r w:rsidRPr="00DA576D">
        <w:rPr>
          <w:sz w:val="24"/>
          <w:szCs w:val="24"/>
          <w:lang w:val="fr-FR"/>
        </w:rPr>
        <w:t>Inovare, diversificare şi extinderea  activităţilor de instruire si educatie sportiva prin parteneriat şi implicare comunitară</w:t>
      </w:r>
    </w:p>
    <w:p w:rsidR="004E4451" w:rsidRPr="00DA576D" w:rsidRDefault="004E4451" w:rsidP="004E4451">
      <w:pPr>
        <w:pStyle w:val="NoSpacing"/>
        <w:jc w:val="both"/>
        <w:rPr>
          <w:b/>
          <w:sz w:val="24"/>
          <w:szCs w:val="24"/>
        </w:rPr>
      </w:pPr>
      <w:r w:rsidRPr="00DA576D">
        <w:rPr>
          <w:b/>
          <w:sz w:val="24"/>
          <w:szCs w:val="24"/>
        </w:rPr>
        <w:t>Resurse umane</w:t>
      </w:r>
    </w:p>
    <w:p w:rsidR="004E4451" w:rsidRPr="008F215C" w:rsidRDefault="004E4451" w:rsidP="004E4451">
      <w:pPr>
        <w:pStyle w:val="NoSpacing"/>
        <w:numPr>
          <w:ilvl w:val="0"/>
          <w:numId w:val="25"/>
        </w:numPr>
        <w:jc w:val="both"/>
        <w:rPr>
          <w:sz w:val="24"/>
          <w:szCs w:val="24"/>
          <w:lang w:val="it-IT"/>
        </w:rPr>
      </w:pPr>
      <w:r w:rsidRPr="008F215C">
        <w:rPr>
          <w:sz w:val="24"/>
          <w:szCs w:val="24"/>
          <w:lang w:val="it-IT"/>
        </w:rPr>
        <w:t>Crearea de structuri organizatorice capabile să asigure participarea efectivă a corpului profesoral la elaborarea şi implementarea planurilor de dezvoltare a unitati scolare.</w:t>
      </w:r>
    </w:p>
    <w:p w:rsidR="004E4451" w:rsidRDefault="004E4451" w:rsidP="004E4451">
      <w:pPr>
        <w:pStyle w:val="NoSpacing"/>
        <w:numPr>
          <w:ilvl w:val="0"/>
          <w:numId w:val="25"/>
        </w:numPr>
        <w:jc w:val="both"/>
        <w:rPr>
          <w:sz w:val="24"/>
          <w:szCs w:val="24"/>
          <w:lang w:val="fr-FR"/>
        </w:rPr>
      </w:pPr>
      <w:r w:rsidRPr="00DA576D">
        <w:rPr>
          <w:sz w:val="24"/>
          <w:szCs w:val="24"/>
          <w:lang w:val="fr-FR"/>
        </w:rPr>
        <w:t xml:space="preserve">Diminuarea rutinei, a conservatorismului, </w:t>
      </w:r>
      <w:proofErr w:type="gramStart"/>
      <w:r w:rsidRPr="00DA576D">
        <w:rPr>
          <w:sz w:val="24"/>
          <w:szCs w:val="24"/>
          <w:lang w:val="fr-FR"/>
        </w:rPr>
        <w:t>a</w:t>
      </w:r>
      <w:proofErr w:type="gramEnd"/>
      <w:r w:rsidRPr="00DA576D">
        <w:rPr>
          <w:sz w:val="24"/>
          <w:szCs w:val="24"/>
          <w:lang w:val="fr-FR"/>
        </w:rPr>
        <w:t xml:space="preserve"> curriculum-ului “ascuns”, a rezistenţei la schimbare, existentă la o parte a corpului profesoral.</w:t>
      </w:r>
    </w:p>
    <w:p w:rsidR="00174BDD" w:rsidRPr="00DA576D" w:rsidRDefault="00174BDD" w:rsidP="004E4451">
      <w:pPr>
        <w:pStyle w:val="NoSpacing"/>
        <w:numPr>
          <w:ilvl w:val="0"/>
          <w:numId w:val="25"/>
        </w:numPr>
        <w:jc w:val="both"/>
        <w:rPr>
          <w:sz w:val="24"/>
          <w:szCs w:val="24"/>
          <w:lang w:val="fr-FR"/>
        </w:rPr>
      </w:pPr>
      <w:r>
        <w:rPr>
          <w:sz w:val="24"/>
          <w:szCs w:val="24"/>
          <w:lang w:val="fr-FR"/>
        </w:rPr>
        <w:t xml:space="preserve">Demersuri  necesare obtinerii unui post de sofer pentru microbuzul din dotare. </w:t>
      </w:r>
    </w:p>
    <w:p w:rsidR="004E4451" w:rsidRPr="00DA576D" w:rsidRDefault="004E4451" w:rsidP="004E4451">
      <w:pPr>
        <w:pStyle w:val="NoSpacing"/>
        <w:jc w:val="both"/>
        <w:rPr>
          <w:b/>
          <w:sz w:val="24"/>
          <w:szCs w:val="24"/>
        </w:rPr>
      </w:pPr>
      <w:r w:rsidRPr="00DA576D">
        <w:rPr>
          <w:b/>
          <w:sz w:val="24"/>
          <w:szCs w:val="24"/>
        </w:rPr>
        <w:t>Resurse financiar-materiale</w:t>
      </w:r>
    </w:p>
    <w:p w:rsidR="00174BDD" w:rsidRPr="008F215C" w:rsidRDefault="004E4451" w:rsidP="004E4451">
      <w:pPr>
        <w:pStyle w:val="NoSpacing"/>
        <w:numPr>
          <w:ilvl w:val="0"/>
          <w:numId w:val="26"/>
        </w:numPr>
        <w:jc w:val="both"/>
        <w:rPr>
          <w:b/>
          <w:sz w:val="24"/>
          <w:szCs w:val="24"/>
          <w:lang w:val="it-IT"/>
        </w:rPr>
      </w:pPr>
      <w:r w:rsidRPr="00DA576D">
        <w:rPr>
          <w:sz w:val="24"/>
          <w:szCs w:val="24"/>
          <w:lang w:val="fr-FR"/>
        </w:rPr>
        <w:t>Depuneri de proiecte de finantare  pentru crestere</w:t>
      </w:r>
      <w:r w:rsidR="00A44A86">
        <w:rPr>
          <w:sz w:val="24"/>
          <w:szCs w:val="24"/>
          <w:lang w:val="fr-FR"/>
        </w:rPr>
        <w:t>a calitatii pregatirii sportive</w:t>
      </w:r>
      <w:r w:rsidRPr="00DA576D">
        <w:rPr>
          <w:sz w:val="24"/>
          <w:szCs w:val="24"/>
          <w:lang w:val="fr-FR"/>
        </w:rPr>
        <w:t>, refacerea infrastructurii unitatii şcolare degradate</w:t>
      </w:r>
      <w:r w:rsidR="00174BDD">
        <w:rPr>
          <w:sz w:val="24"/>
          <w:szCs w:val="24"/>
          <w:lang w:val="fr-FR"/>
        </w:rPr>
        <w:t xml:space="preserve">.  </w:t>
      </w:r>
    </w:p>
    <w:p w:rsidR="004E4451" w:rsidRPr="00174BDD" w:rsidRDefault="00174BDD" w:rsidP="004E4451">
      <w:pPr>
        <w:pStyle w:val="NoSpacing"/>
        <w:numPr>
          <w:ilvl w:val="0"/>
          <w:numId w:val="26"/>
        </w:numPr>
        <w:jc w:val="both"/>
        <w:rPr>
          <w:b/>
          <w:sz w:val="24"/>
          <w:szCs w:val="24"/>
        </w:rPr>
      </w:pPr>
      <w:r>
        <w:rPr>
          <w:sz w:val="24"/>
          <w:szCs w:val="24"/>
          <w:lang w:val="fr-FR"/>
        </w:rPr>
        <w:t xml:space="preserve"> I</w:t>
      </w:r>
      <w:r w:rsidR="004E4451" w:rsidRPr="00DA576D">
        <w:rPr>
          <w:sz w:val="24"/>
          <w:szCs w:val="24"/>
          <w:lang w:val="fr-FR"/>
        </w:rPr>
        <w:t xml:space="preserve">ntocmirea unui proiect pentru prelungirea /modernizarea salii de gimnastica si </w:t>
      </w:r>
      <w:proofErr w:type="gramStart"/>
      <w:r w:rsidR="004E4451" w:rsidRPr="00DA576D">
        <w:rPr>
          <w:sz w:val="24"/>
          <w:szCs w:val="24"/>
          <w:lang w:val="fr-FR"/>
        </w:rPr>
        <w:t>lupte .</w:t>
      </w:r>
      <w:proofErr w:type="gramEnd"/>
    </w:p>
    <w:p w:rsidR="00174BDD" w:rsidRPr="00174BDD" w:rsidRDefault="00174BDD" w:rsidP="004E4451">
      <w:pPr>
        <w:pStyle w:val="NoSpacing"/>
        <w:numPr>
          <w:ilvl w:val="0"/>
          <w:numId w:val="26"/>
        </w:numPr>
        <w:jc w:val="both"/>
        <w:rPr>
          <w:sz w:val="24"/>
          <w:szCs w:val="24"/>
        </w:rPr>
      </w:pPr>
      <w:r w:rsidRPr="00174BDD">
        <w:rPr>
          <w:sz w:val="24"/>
          <w:szCs w:val="24"/>
        </w:rPr>
        <w:t>Proiecte de finantare pentru sistemul competitional</w:t>
      </w:r>
      <w:r>
        <w:rPr>
          <w:b/>
          <w:sz w:val="24"/>
          <w:szCs w:val="24"/>
        </w:rPr>
        <w:t xml:space="preserve">: </w:t>
      </w:r>
      <w:r w:rsidR="00A44A86">
        <w:rPr>
          <w:sz w:val="24"/>
          <w:szCs w:val="24"/>
        </w:rPr>
        <w:t>sponsorizari, donatii etc.</w:t>
      </w:r>
    </w:p>
    <w:p w:rsidR="004E4451" w:rsidRPr="00DA576D" w:rsidRDefault="004E4451" w:rsidP="004E4451">
      <w:pPr>
        <w:pStyle w:val="NoSpacing"/>
        <w:jc w:val="both"/>
        <w:rPr>
          <w:b/>
          <w:sz w:val="24"/>
          <w:szCs w:val="24"/>
        </w:rPr>
      </w:pPr>
      <w:r w:rsidRPr="00DA576D">
        <w:rPr>
          <w:b/>
          <w:sz w:val="24"/>
          <w:szCs w:val="24"/>
        </w:rPr>
        <w:t>Relaţii comunitare</w:t>
      </w:r>
    </w:p>
    <w:p w:rsidR="004E4451" w:rsidRPr="00DA576D" w:rsidRDefault="004E4451" w:rsidP="004E4451">
      <w:pPr>
        <w:pStyle w:val="NoSpacing"/>
        <w:numPr>
          <w:ilvl w:val="0"/>
          <w:numId w:val="27"/>
        </w:numPr>
        <w:jc w:val="both"/>
        <w:rPr>
          <w:sz w:val="24"/>
          <w:szCs w:val="24"/>
          <w:lang w:val="fr-FR"/>
        </w:rPr>
      </w:pPr>
      <w:r w:rsidRPr="00DA576D">
        <w:rPr>
          <w:sz w:val="24"/>
          <w:szCs w:val="24"/>
          <w:lang w:val="fr-FR"/>
        </w:rPr>
        <w:t>Formule active de parteneriat pentru creşterea capabilităţii organizaţiei de a se integra într-o societate a dezvoltării durabile.</w:t>
      </w:r>
    </w:p>
    <w:p w:rsidR="004E4451" w:rsidRPr="008F215C" w:rsidRDefault="004E4451" w:rsidP="004E4451">
      <w:pPr>
        <w:pStyle w:val="NoSpacing"/>
        <w:numPr>
          <w:ilvl w:val="0"/>
          <w:numId w:val="27"/>
        </w:numPr>
        <w:jc w:val="both"/>
        <w:rPr>
          <w:sz w:val="24"/>
          <w:szCs w:val="24"/>
          <w:lang w:val="it-IT"/>
        </w:rPr>
      </w:pPr>
      <w:r w:rsidRPr="008F215C">
        <w:rPr>
          <w:sz w:val="24"/>
          <w:szCs w:val="24"/>
          <w:lang w:val="it-IT"/>
        </w:rPr>
        <w:lastRenderedPageBreak/>
        <w:t>Demersuri în pl</w:t>
      </w:r>
      <w:r w:rsidR="00683171" w:rsidRPr="008F215C">
        <w:rPr>
          <w:sz w:val="24"/>
          <w:szCs w:val="24"/>
          <w:lang w:val="it-IT"/>
        </w:rPr>
        <w:t xml:space="preserve">an strategic pentru creşterea  </w:t>
      </w:r>
      <w:r w:rsidRPr="008F215C">
        <w:rPr>
          <w:sz w:val="24"/>
          <w:szCs w:val="24"/>
          <w:lang w:val="it-IT"/>
        </w:rPr>
        <w:t>motivaţiei</w:t>
      </w:r>
      <w:r w:rsidR="00A44A86" w:rsidRPr="008F215C">
        <w:rPr>
          <w:sz w:val="24"/>
          <w:szCs w:val="24"/>
          <w:lang w:val="it-IT"/>
        </w:rPr>
        <w:t xml:space="preserve"> diferitelor asociaţii sportive</w:t>
      </w:r>
      <w:r w:rsidRPr="008F215C">
        <w:rPr>
          <w:sz w:val="24"/>
          <w:szCs w:val="24"/>
          <w:lang w:val="it-IT"/>
        </w:rPr>
        <w:t>, educaţional-culturale în susţine</w:t>
      </w:r>
      <w:r w:rsidR="00174BDD" w:rsidRPr="008F215C">
        <w:rPr>
          <w:sz w:val="24"/>
          <w:szCs w:val="24"/>
          <w:lang w:val="it-IT"/>
        </w:rPr>
        <w:t>rea financiar –materială  a  unitatii scolare.</w:t>
      </w:r>
    </w:p>
    <w:p w:rsidR="004E4451" w:rsidRPr="008F215C" w:rsidRDefault="004E4451" w:rsidP="004E4451">
      <w:pPr>
        <w:pStyle w:val="NoSpacing"/>
        <w:numPr>
          <w:ilvl w:val="0"/>
          <w:numId w:val="27"/>
        </w:numPr>
        <w:jc w:val="both"/>
        <w:rPr>
          <w:lang w:val="it-IT"/>
        </w:rPr>
      </w:pPr>
      <w:r w:rsidRPr="008F215C">
        <w:rPr>
          <w:sz w:val="24"/>
          <w:szCs w:val="24"/>
          <w:lang w:val="it-IT"/>
        </w:rPr>
        <w:t>Ac</w:t>
      </w:r>
      <w:r w:rsidR="00A44A86" w:rsidRPr="008F215C">
        <w:rPr>
          <w:sz w:val="24"/>
          <w:szCs w:val="24"/>
          <w:lang w:val="it-IT"/>
        </w:rPr>
        <w:t>tivitatea personalului didactic, didactic auxiliar si administrativ</w:t>
      </w:r>
      <w:r w:rsidRPr="008F215C">
        <w:rPr>
          <w:sz w:val="24"/>
          <w:szCs w:val="24"/>
          <w:lang w:val="it-IT"/>
        </w:rPr>
        <w:t xml:space="preserve"> precum si a elevilor sportivi este monitorizata pe parcursul intregului an scolar si este evaluata astfel :</w:t>
      </w:r>
    </w:p>
    <w:p w:rsidR="004E4451" w:rsidRDefault="00174BDD" w:rsidP="004E4451">
      <w:pPr>
        <w:pStyle w:val="NoSpacing"/>
        <w:numPr>
          <w:ilvl w:val="0"/>
          <w:numId w:val="20"/>
        </w:numPr>
        <w:jc w:val="both"/>
        <w:rPr>
          <w:sz w:val="24"/>
          <w:szCs w:val="24"/>
        </w:rPr>
      </w:pPr>
      <w:r>
        <w:rPr>
          <w:sz w:val="24"/>
          <w:szCs w:val="24"/>
        </w:rPr>
        <w:t>C</w:t>
      </w:r>
      <w:r w:rsidR="004E4451">
        <w:rPr>
          <w:sz w:val="24"/>
          <w:szCs w:val="24"/>
        </w:rPr>
        <w:t>adrele didactice si didactic auxiliar sunt evaluate conform fisei de evaluare si raportului de</w:t>
      </w:r>
      <w:r w:rsidR="00A44A86">
        <w:rPr>
          <w:sz w:val="24"/>
          <w:szCs w:val="24"/>
        </w:rPr>
        <w:t xml:space="preserve"> autoevaluare elaborate de MEC</w:t>
      </w:r>
      <w:r w:rsidR="004E4451">
        <w:rPr>
          <w:sz w:val="24"/>
          <w:szCs w:val="24"/>
        </w:rPr>
        <w:t xml:space="preserve"> pentru fiecare </w:t>
      </w:r>
      <w:proofErr w:type="gramStart"/>
      <w:r w:rsidR="004E4451">
        <w:rPr>
          <w:sz w:val="24"/>
          <w:szCs w:val="24"/>
        </w:rPr>
        <w:t>an</w:t>
      </w:r>
      <w:proofErr w:type="gramEnd"/>
      <w:r w:rsidR="004E4451">
        <w:rPr>
          <w:sz w:val="24"/>
          <w:szCs w:val="24"/>
        </w:rPr>
        <w:t xml:space="preserve"> scolar precum si prin diferite tipuri de inspectii.</w:t>
      </w:r>
    </w:p>
    <w:p w:rsidR="004E4451" w:rsidRPr="008F215C" w:rsidRDefault="004E4451" w:rsidP="004E4451">
      <w:pPr>
        <w:pStyle w:val="NoSpacing"/>
        <w:numPr>
          <w:ilvl w:val="0"/>
          <w:numId w:val="20"/>
        </w:numPr>
        <w:jc w:val="both"/>
        <w:rPr>
          <w:sz w:val="24"/>
          <w:szCs w:val="24"/>
          <w:lang w:val="it-IT"/>
        </w:rPr>
      </w:pPr>
      <w:r w:rsidRPr="008F215C">
        <w:rPr>
          <w:sz w:val="24"/>
          <w:szCs w:val="24"/>
          <w:lang w:val="it-IT"/>
        </w:rPr>
        <w:t xml:space="preserve">Personalul </w:t>
      </w:r>
      <w:r w:rsidR="00A44A86" w:rsidRPr="008F215C">
        <w:rPr>
          <w:sz w:val="24"/>
          <w:szCs w:val="24"/>
          <w:lang w:val="it-IT"/>
        </w:rPr>
        <w:t xml:space="preserve">administrati </w:t>
      </w:r>
      <w:r w:rsidRPr="008F215C">
        <w:rPr>
          <w:sz w:val="24"/>
          <w:szCs w:val="24"/>
          <w:lang w:val="it-IT"/>
        </w:rPr>
        <w:t>este evaluat pe an calendaristic in conformitate cu fisa postului</w:t>
      </w:r>
      <w:r w:rsidR="00A44A86" w:rsidRPr="008F215C">
        <w:rPr>
          <w:sz w:val="24"/>
          <w:szCs w:val="24"/>
          <w:lang w:val="it-IT"/>
        </w:rPr>
        <w:t xml:space="preserve"> </w:t>
      </w:r>
      <w:r w:rsidRPr="008F215C">
        <w:rPr>
          <w:sz w:val="24"/>
          <w:szCs w:val="24"/>
          <w:lang w:val="it-IT"/>
        </w:rPr>
        <w:t>si a unui raport de autoevaluare.</w:t>
      </w:r>
    </w:p>
    <w:p w:rsidR="00174BDD" w:rsidRPr="008F215C" w:rsidRDefault="004E4451" w:rsidP="000349A6">
      <w:pPr>
        <w:pStyle w:val="NoSpacing"/>
        <w:numPr>
          <w:ilvl w:val="0"/>
          <w:numId w:val="20"/>
        </w:numPr>
        <w:jc w:val="both"/>
        <w:rPr>
          <w:sz w:val="24"/>
          <w:szCs w:val="24"/>
          <w:lang w:val="it-IT"/>
        </w:rPr>
      </w:pPr>
      <w:r w:rsidRPr="008F215C">
        <w:rPr>
          <w:sz w:val="24"/>
          <w:szCs w:val="24"/>
          <w:lang w:val="it-IT"/>
        </w:rPr>
        <w:t>Elevii sportivi sunt evaluati prin rezultatele obtinute la competitiile oficiale si neoficiale precum si prin probele si normele de control specific fiecarei federatii sportive de specialitate.</w:t>
      </w:r>
    </w:p>
    <w:p w:rsidR="00643BC0" w:rsidRPr="008F215C" w:rsidRDefault="00643BC0" w:rsidP="00643BC0">
      <w:pPr>
        <w:tabs>
          <w:tab w:val="left" w:pos="630"/>
        </w:tabs>
        <w:jc w:val="both"/>
        <w:rPr>
          <w:sz w:val="24"/>
          <w:szCs w:val="24"/>
          <w:lang w:val="it-IT"/>
          <w14:shadow w14:blurRad="50800" w14:dist="38100" w14:dir="2700000" w14:sx="100000" w14:sy="100000" w14:kx="0" w14:ky="0" w14:algn="tl">
            <w14:srgbClr w14:val="000000">
              <w14:alpha w14:val="60000"/>
            </w14:srgbClr>
          </w14:shadow>
        </w:rPr>
      </w:pPr>
      <w:r w:rsidRPr="008F215C">
        <w:rPr>
          <w:sz w:val="24"/>
          <w:szCs w:val="24"/>
          <w:lang w:val="it-IT"/>
          <w14:shadow w14:blurRad="50800" w14:dist="38100" w14:dir="2700000" w14:sx="100000" w14:sy="100000" w14:kx="0" w14:ky="0" w14:algn="tl">
            <w14:srgbClr w14:val="000000">
              <w14:alpha w14:val="60000"/>
            </w14:srgbClr>
          </w14:shadow>
        </w:rPr>
        <w:t>Obiective generale  sta</w:t>
      </w:r>
      <w:r w:rsidR="00683171" w:rsidRPr="008F215C">
        <w:rPr>
          <w:sz w:val="24"/>
          <w:szCs w:val="24"/>
          <w:lang w:val="it-IT"/>
          <w14:shadow w14:blurRad="50800" w14:dist="38100" w14:dir="2700000" w14:sx="100000" w14:sy="100000" w14:kx="0" w14:ky="0" w14:algn="tl">
            <w14:srgbClr w14:val="000000">
              <w14:alpha w14:val="60000"/>
            </w14:srgbClr>
          </w14:shadow>
        </w:rPr>
        <w:t>bilite pentru perioada 20</w:t>
      </w:r>
      <w:r w:rsidR="002F66F7" w:rsidRPr="008F215C">
        <w:rPr>
          <w:sz w:val="24"/>
          <w:szCs w:val="24"/>
          <w:lang w:val="it-IT"/>
          <w14:shadow w14:blurRad="50800" w14:dist="38100" w14:dir="2700000" w14:sx="100000" w14:sy="100000" w14:kx="0" w14:ky="0" w14:algn="tl">
            <w14:srgbClr w14:val="000000">
              <w14:alpha w14:val="60000"/>
            </w14:srgbClr>
          </w14:shadow>
        </w:rPr>
        <w:t>25-2030</w:t>
      </w:r>
      <w:r w:rsidRPr="008F215C">
        <w:rPr>
          <w:sz w:val="24"/>
          <w:szCs w:val="24"/>
          <w:lang w:val="it-IT"/>
          <w14:shadow w14:blurRad="50800" w14:dist="38100" w14:dir="2700000" w14:sx="100000" w14:sy="100000" w14:kx="0" w14:ky="0" w14:algn="tl">
            <w14:srgbClr w14:val="000000">
              <w14:alpha w14:val="60000"/>
            </w14:srgbClr>
          </w14:shadow>
        </w:rPr>
        <w:t xml:space="preserve"> sunt urmatoarele:</w:t>
      </w:r>
    </w:p>
    <w:p w:rsidR="00643BC0" w:rsidRPr="00E94273" w:rsidRDefault="00643BC0" w:rsidP="00643BC0">
      <w:pPr>
        <w:numPr>
          <w:ilvl w:val="0"/>
          <w:numId w:val="32"/>
        </w:numPr>
        <w:tabs>
          <w:tab w:val="clear" w:pos="1080"/>
          <w:tab w:val="num" w:pos="644"/>
        </w:tabs>
        <w:ind w:left="644"/>
        <w:jc w:val="both"/>
        <w:rPr>
          <w:rFonts w:cs="Arial"/>
          <w:sz w:val="24"/>
          <w:szCs w:val="24"/>
        </w:rPr>
      </w:pPr>
      <w:r w:rsidRPr="00E94273">
        <w:rPr>
          <w:rFonts w:cs="Arial"/>
          <w:sz w:val="24"/>
          <w:szCs w:val="24"/>
        </w:rPr>
        <w:t>Asigurarea conducerii operaţionale la nivelul clubului;</w:t>
      </w:r>
    </w:p>
    <w:p w:rsidR="00643BC0" w:rsidRPr="008F215C" w:rsidRDefault="00643BC0" w:rsidP="00643BC0">
      <w:pPr>
        <w:numPr>
          <w:ilvl w:val="0"/>
          <w:numId w:val="32"/>
        </w:numPr>
        <w:tabs>
          <w:tab w:val="clear" w:pos="1080"/>
          <w:tab w:val="num" w:pos="644"/>
        </w:tabs>
        <w:ind w:left="644"/>
        <w:jc w:val="both"/>
        <w:rPr>
          <w:rFonts w:cs="Arial"/>
          <w:sz w:val="24"/>
          <w:szCs w:val="24"/>
          <w:lang w:val="it-IT"/>
        </w:rPr>
      </w:pPr>
      <w:r w:rsidRPr="008F215C">
        <w:rPr>
          <w:rFonts w:cs="Arial"/>
          <w:sz w:val="24"/>
          <w:szCs w:val="24"/>
          <w:lang w:val="it-IT"/>
        </w:rPr>
        <w:t>Asigurarea calităţii educaţiei şi sprijinirea performanţelor sportive ale elevilor sportivi  si  ale  profesorilor / antrenori;</w:t>
      </w:r>
    </w:p>
    <w:p w:rsidR="00643BC0" w:rsidRDefault="00643BC0" w:rsidP="00643BC0">
      <w:pPr>
        <w:numPr>
          <w:ilvl w:val="0"/>
          <w:numId w:val="32"/>
        </w:numPr>
        <w:tabs>
          <w:tab w:val="clear" w:pos="1080"/>
          <w:tab w:val="num" w:pos="644"/>
        </w:tabs>
        <w:ind w:left="644"/>
        <w:jc w:val="both"/>
        <w:rPr>
          <w:sz w:val="24"/>
          <w:szCs w:val="24"/>
        </w:rPr>
      </w:pPr>
      <w:r w:rsidRPr="008F215C">
        <w:rPr>
          <w:sz w:val="24"/>
          <w:szCs w:val="24"/>
          <w:lang w:val="it-IT"/>
        </w:rPr>
        <w:t xml:space="preserve"> </w:t>
      </w:r>
      <w:r w:rsidRPr="00643BC0">
        <w:rPr>
          <w:sz w:val="24"/>
          <w:szCs w:val="24"/>
        </w:rPr>
        <w:t>Implementarea strategiilor de evaluare adecvate curriculumului structurat pe competenţe generale  si specifice  şi a standardelor de performanta;</w:t>
      </w:r>
    </w:p>
    <w:p w:rsidR="00643BC0" w:rsidRPr="00643BC0" w:rsidRDefault="00643BC0" w:rsidP="00643BC0">
      <w:pPr>
        <w:numPr>
          <w:ilvl w:val="0"/>
          <w:numId w:val="32"/>
        </w:numPr>
        <w:tabs>
          <w:tab w:val="clear" w:pos="1080"/>
          <w:tab w:val="num" w:pos="644"/>
        </w:tabs>
        <w:ind w:left="644"/>
        <w:jc w:val="both"/>
        <w:rPr>
          <w:sz w:val="24"/>
          <w:szCs w:val="24"/>
        </w:rPr>
      </w:pPr>
      <w:r w:rsidRPr="00643BC0">
        <w:rPr>
          <w:sz w:val="24"/>
          <w:szCs w:val="24"/>
        </w:rPr>
        <w:t>Fundamentarea ofertelor educaţionale  si sportive pe baza nevoilor dezvoltării personale şi comunitare;</w:t>
      </w:r>
    </w:p>
    <w:p w:rsidR="00643BC0" w:rsidRPr="00643BC0" w:rsidRDefault="00643BC0" w:rsidP="00643BC0">
      <w:pPr>
        <w:numPr>
          <w:ilvl w:val="0"/>
          <w:numId w:val="32"/>
        </w:numPr>
        <w:tabs>
          <w:tab w:val="clear" w:pos="1080"/>
          <w:tab w:val="num" w:pos="644"/>
        </w:tabs>
        <w:ind w:left="644"/>
        <w:jc w:val="both"/>
        <w:rPr>
          <w:sz w:val="24"/>
          <w:szCs w:val="24"/>
          <w:lang w:val="fr-FR"/>
        </w:rPr>
      </w:pPr>
      <w:r w:rsidRPr="00643BC0">
        <w:rPr>
          <w:sz w:val="24"/>
          <w:szCs w:val="24"/>
          <w:lang w:val="fr-FR"/>
        </w:rPr>
        <w:t>Creşterea calităţii proceselor de predare-învăţare-evaluare şi a  actului de instruire si formare  sportiva;</w:t>
      </w:r>
    </w:p>
    <w:p w:rsidR="00643BC0" w:rsidRPr="00643BC0" w:rsidRDefault="00643BC0" w:rsidP="00643BC0">
      <w:pPr>
        <w:numPr>
          <w:ilvl w:val="0"/>
          <w:numId w:val="32"/>
        </w:numPr>
        <w:tabs>
          <w:tab w:val="clear" w:pos="1080"/>
          <w:tab w:val="num" w:pos="644"/>
        </w:tabs>
        <w:ind w:left="644"/>
        <w:jc w:val="both"/>
        <w:rPr>
          <w:sz w:val="24"/>
          <w:szCs w:val="24"/>
        </w:rPr>
      </w:pPr>
      <w:r w:rsidRPr="00643BC0">
        <w:rPr>
          <w:sz w:val="24"/>
          <w:szCs w:val="24"/>
        </w:rPr>
        <w:t>Utilizarea eficientă, la nivelul standardelor naţionale, a resurselor umane, materiale şi financiare;</w:t>
      </w:r>
    </w:p>
    <w:p w:rsidR="00643BC0" w:rsidRPr="008F215C" w:rsidRDefault="00643BC0" w:rsidP="00643BC0">
      <w:pPr>
        <w:numPr>
          <w:ilvl w:val="0"/>
          <w:numId w:val="32"/>
        </w:numPr>
        <w:tabs>
          <w:tab w:val="clear" w:pos="1080"/>
          <w:tab w:val="num" w:pos="644"/>
        </w:tabs>
        <w:ind w:left="644"/>
        <w:jc w:val="both"/>
        <w:rPr>
          <w:sz w:val="24"/>
          <w:szCs w:val="24"/>
          <w:lang w:val="it-IT"/>
        </w:rPr>
      </w:pPr>
      <w:r w:rsidRPr="008F215C">
        <w:rPr>
          <w:sz w:val="24"/>
          <w:szCs w:val="24"/>
          <w:lang w:val="it-IT"/>
        </w:rPr>
        <w:t>Coordonarea programelor si proiectelor educaţionale menite să asigure o mai buna realizare a pregatirii pentru compe</w:t>
      </w:r>
      <w:r w:rsidR="00A44A86" w:rsidRPr="008F215C">
        <w:rPr>
          <w:sz w:val="24"/>
          <w:szCs w:val="24"/>
          <w:lang w:val="it-IT"/>
        </w:rPr>
        <w:t>titiile oficiale  si  nu  numai</w:t>
      </w:r>
      <w:r w:rsidRPr="008F215C">
        <w:rPr>
          <w:sz w:val="24"/>
          <w:szCs w:val="24"/>
          <w:lang w:val="it-IT"/>
        </w:rPr>
        <w:t xml:space="preserve">. </w:t>
      </w:r>
    </w:p>
    <w:p w:rsidR="00643BC0" w:rsidRPr="008F215C" w:rsidRDefault="00643BC0" w:rsidP="00A44A86">
      <w:pPr>
        <w:pStyle w:val="Header"/>
        <w:tabs>
          <w:tab w:val="center" w:pos="360"/>
          <w:tab w:val="center" w:pos="4320"/>
          <w:tab w:val="right" w:pos="8640"/>
        </w:tabs>
        <w:jc w:val="both"/>
        <w:rPr>
          <w:sz w:val="24"/>
          <w:szCs w:val="24"/>
          <w:lang w:val="it-IT"/>
          <w14:shadow w14:blurRad="50800" w14:dist="38100" w14:dir="2700000" w14:sx="100000" w14:sy="100000" w14:kx="0" w14:ky="0" w14:algn="tl">
            <w14:srgbClr w14:val="000000">
              <w14:alpha w14:val="60000"/>
            </w14:srgbClr>
          </w14:shadow>
        </w:rPr>
      </w:pPr>
      <w:r w:rsidRPr="008F215C">
        <w:rPr>
          <w:sz w:val="24"/>
          <w:szCs w:val="24"/>
          <w:lang w:val="it-IT"/>
          <w14:shadow w14:blurRad="50800" w14:dist="38100" w14:dir="2700000" w14:sx="100000" w14:sy="100000" w14:kx="0" w14:ky="0" w14:algn="tl">
            <w14:srgbClr w14:val="000000">
              <w14:alpha w14:val="60000"/>
            </w14:srgbClr>
          </w14:shadow>
        </w:rPr>
        <w:t xml:space="preserve">Pentru perioada </w:t>
      </w:r>
      <w:r w:rsidR="002F66F7" w:rsidRPr="008F215C">
        <w:rPr>
          <w:sz w:val="24"/>
          <w:szCs w:val="24"/>
          <w:lang w:val="it-IT"/>
          <w14:shadow w14:blurRad="50800" w14:dist="38100" w14:dir="2700000" w14:sx="100000" w14:sy="100000" w14:kx="0" w14:ky="0" w14:algn="tl">
            <w14:srgbClr w14:val="000000">
              <w14:alpha w14:val="60000"/>
            </w14:srgbClr>
          </w14:shadow>
        </w:rPr>
        <w:t>2025-2030</w:t>
      </w:r>
      <w:r w:rsidRPr="008F215C">
        <w:rPr>
          <w:b/>
          <w:i/>
          <w:sz w:val="24"/>
          <w:szCs w:val="24"/>
          <w:lang w:val="it-IT"/>
          <w14:shadow w14:blurRad="50800" w14:dist="38100" w14:dir="2700000" w14:sx="100000" w14:sy="100000" w14:kx="0" w14:ky="0" w14:algn="tl">
            <w14:srgbClr w14:val="000000">
              <w14:alpha w14:val="60000"/>
            </w14:srgbClr>
          </w14:shadow>
        </w:rPr>
        <w:t xml:space="preserve"> </w:t>
      </w:r>
      <w:r w:rsidRPr="008F215C">
        <w:rPr>
          <w:sz w:val="24"/>
          <w:szCs w:val="24"/>
          <w:lang w:val="it-IT"/>
          <w14:shadow w14:blurRad="50800" w14:dist="38100" w14:dir="2700000" w14:sx="100000" w14:sy="100000" w14:kx="0" w14:ky="0" w14:algn="tl">
            <w14:srgbClr w14:val="000000">
              <w14:alpha w14:val="60000"/>
            </w14:srgbClr>
          </w14:shadow>
        </w:rPr>
        <w:t>din obiective</w:t>
      </w:r>
      <w:r w:rsidR="00A44A86" w:rsidRPr="008F215C">
        <w:rPr>
          <w:sz w:val="24"/>
          <w:szCs w:val="24"/>
          <w:lang w:val="it-IT"/>
          <w14:shadow w14:blurRad="50800" w14:dist="38100" w14:dir="2700000" w14:sx="100000" w14:sy="100000" w14:kx="0" w14:ky="0" w14:algn="tl">
            <w14:srgbClr w14:val="000000">
              <w14:alpha w14:val="60000"/>
            </w14:srgbClr>
          </w14:shadow>
        </w:rPr>
        <w:t>le</w:t>
      </w:r>
      <w:r w:rsidRPr="008F215C">
        <w:rPr>
          <w:sz w:val="24"/>
          <w:szCs w:val="24"/>
          <w:lang w:val="it-IT"/>
          <w14:shadow w14:blurRad="50800" w14:dist="38100" w14:dir="2700000" w14:sx="100000" w14:sy="100000" w14:kx="0" w14:ky="0" w14:algn="tl">
            <w14:srgbClr w14:val="000000">
              <w14:alpha w14:val="60000"/>
            </w14:srgbClr>
          </w14:shadow>
        </w:rPr>
        <w:t xml:space="preserve">  generale prezentate decurg urmatoarele obiective specifice, pe cele patru domenii funcţionale:</w:t>
      </w:r>
    </w:p>
    <w:p w:rsidR="00643BC0" w:rsidRPr="00F50D69" w:rsidRDefault="00643BC0" w:rsidP="00094585">
      <w:pPr>
        <w:pStyle w:val="Header"/>
        <w:tabs>
          <w:tab w:val="center" w:pos="360"/>
          <w:tab w:val="center" w:pos="4320"/>
          <w:tab w:val="right" w:pos="8640"/>
        </w:tabs>
        <w:jc w:val="both"/>
        <w:rPr>
          <w:sz w:val="24"/>
          <w:szCs w:val="24"/>
          <w14:shadow w14:blurRad="50800" w14:dist="38100" w14:dir="2700000" w14:sx="100000" w14:sy="100000" w14:kx="0" w14:ky="0" w14:algn="tl">
            <w14:srgbClr w14:val="000000">
              <w14:alpha w14:val="60000"/>
            </w14:srgbClr>
          </w14:shadow>
        </w:rPr>
      </w:pPr>
      <w:r w:rsidRPr="00F50D69">
        <w:rPr>
          <w:i/>
          <w:sz w:val="24"/>
          <w:szCs w:val="24"/>
          <w14:shadow w14:blurRad="50800" w14:dist="38100" w14:dir="2700000" w14:sx="100000" w14:sy="100000" w14:kx="0" w14:ky="0" w14:algn="tl">
            <w14:srgbClr w14:val="000000">
              <w14:alpha w14:val="60000"/>
            </w14:srgbClr>
          </w14:shadow>
        </w:rPr>
        <w:t xml:space="preserve">I. </w:t>
      </w:r>
      <w:r w:rsidRPr="00F50D69">
        <w:rPr>
          <w:sz w:val="24"/>
          <w:szCs w:val="24"/>
          <w14:shadow w14:blurRad="50800" w14:dist="38100" w14:dir="2700000" w14:sx="100000" w14:sy="100000" w14:kx="0" w14:ky="0" w14:algn="tl">
            <w14:srgbClr w14:val="000000">
              <w14:alpha w14:val="60000"/>
            </w14:srgbClr>
          </w14:shadow>
        </w:rPr>
        <w:t>Curriculum</w:t>
      </w:r>
    </w:p>
    <w:p w:rsidR="00643BC0" w:rsidRPr="008F215C" w:rsidRDefault="00643BC0" w:rsidP="00643BC0">
      <w:pPr>
        <w:pStyle w:val="NoSpacing"/>
        <w:jc w:val="both"/>
        <w:rPr>
          <w:sz w:val="24"/>
          <w:szCs w:val="24"/>
          <w:lang w:val="it-IT"/>
        </w:rPr>
      </w:pPr>
      <w:r w:rsidRPr="008F215C">
        <w:rPr>
          <w:sz w:val="24"/>
          <w:szCs w:val="24"/>
          <w:lang w:val="it-IT"/>
        </w:rPr>
        <w:t>1. Asigurarea asistenţei specializate în aplicarea curriculumului centrat pe competenţe la toate  grupele,</w:t>
      </w:r>
      <w:r w:rsidR="00A44A86" w:rsidRPr="008F215C">
        <w:rPr>
          <w:sz w:val="24"/>
          <w:szCs w:val="24"/>
          <w:lang w:val="it-IT"/>
        </w:rPr>
        <w:t xml:space="preserve"> </w:t>
      </w:r>
      <w:r w:rsidRPr="008F215C">
        <w:rPr>
          <w:sz w:val="24"/>
          <w:szCs w:val="24"/>
          <w:lang w:val="it-IT"/>
        </w:rPr>
        <w:t>pentru toate nivelele:</w:t>
      </w:r>
      <w:r w:rsidR="00A44A86" w:rsidRPr="008F215C">
        <w:rPr>
          <w:sz w:val="24"/>
          <w:szCs w:val="24"/>
          <w:lang w:val="it-IT"/>
        </w:rPr>
        <w:t xml:space="preserve"> </w:t>
      </w:r>
      <w:r w:rsidRPr="008F215C">
        <w:rPr>
          <w:sz w:val="24"/>
          <w:szCs w:val="24"/>
          <w:lang w:val="it-IT"/>
        </w:rPr>
        <w:t>incepatori, avansati, performanta;</w:t>
      </w:r>
    </w:p>
    <w:p w:rsidR="00643BC0" w:rsidRPr="008F215C" w:rsidRDefault="00643BC0" w:rsidP="00643BC0">
      <w:pPr>
        <w:pStyle w:val="NoSpacing"/>
        <w:jc w:val="both"/>
        <w:rPr>
          <w:sz w:val="24"/>
          <w:szCs w:val="24"/>
          <w:lang w:val="it-IT"/>
        </w:rPr>
      </w:pPr>
      <w:r w:rsidRPr="008F215C">
        <w:rPr>
          <w:sz w:val="24"/>
          <w:szCs w:val="24"/>
          <w:lang w:val="it-IT"/>
        </w:rPr>
        <w:t>2. Asigurarea unei oferte educaţionale bazate pe egalitate şi echitate în asigurarea instruirii sportive;</w:t>
      </w:r>
    </w:p>
    <w:p w:rsidR="00643BC0" w:rsidRPr="008F215C" w:rsidRDefault="00643BC0" w:rsidP="00643BC0">
      <w:pPr>
        <w:pStyle w:val="NoSpacing"/>
        <w:jc w:val="both"/>
        <w:rPr>
          <w:bCs/>
          <w:sz w:val="24"/>
          <w:szCs w:val="24"/>
          <w:lang w:val="it-IT"/>
        </w:rPr>
      </w:pPr>
      <w:r w:rsidRPr="008F215C">
        <w:rPr>
          <w:sz w:val="24"/>
          <w:szCs w:val="24"/>
          <w:lang w:val="it-IT"/>
        </w:rPr>
        <w:t xml:space="preserve">3. Monitorizarea şi </w:t>
      </w:r>
      <w:r w:rsidR="00A44A86" w:rsidRPr="008F215C">
        <w:rPr>
          <w:sz w:val="24"/>
          <w:szCs w:val="24"/>
          <w:lang w:val="it-IT"/>
        </w:rPr>
        <w:t xml:space="preserve">evaluarea calităţii procesului de instruire: </w:t>
      </w:r>
      <w:r w:rsidRPr="008F215C">
        <w:rPr>
          <w:sz w:val="24"/>
          <w:szCs w:val="24"/>
          <w:lang w:val="it-IT"/>
        </w:rPr>
        <w:t xml:space="preserve">aplicarea corectă şi creativă a curriculumului, evaluarea calităţii domeniilor şi a proceselor educaţionale, stimularea şi experimentarea unor practici de instruire moderne,  </w:t>
      </w:r>
      <w:r w:rsidRPr="008F215C">
        <w:rPr>
          <w:bCs/>
          <w:sz w:val="24"/>
          <w:szCs w:val="24"/>
          <w:lang w:val="it-IT"/>
        </w:rPr>
        <w:t xml:space="preserve"> </w:t>
      </w:r>
    </w:p>
    <w:p w:rsidR="00643BC0" w:rsidRPr="008F215C" w:rsidRDefault="00643BC0" w:rsidP="00643BC0">
      <w:pPr>
        <w:pStyle w:val="NoSpacing"/>
        <w:jc w:val="both"/>
        <w:rPr>
          <w:sz w:val="24"/>
          <w:szCs w:val="24"/>
          <w:lang w:val="it-IT"/>
        </w:rPr>
      </w:pPr>
      <w:r w:rsidRPr="008F215C">
        <w:rPr>
          <w:sz w:val="24"/>
          <w:szCs w:val="24"/>
          <w:lang w:val="it-IT"/>
        </w:rPr>
        <w:t>4. Asigurarea consilierii pentru obiectivitatea evaluării interne a calităţii curriculumului furnizat  sportivilor</w:t>
      </w:r>
    </w:p>
    <w:p w:rsidR="00094585" w:rsidRPr="008F215C" w:rsidRDefault="00643BC0" w:rsidP="00643BC0">
      <w:pPr>
        <w:pStyle w:val="NoSpacing"/>
        <w:jc w:val="both"/>
        <w:rPr>
          <w:sz w:val="24"/>
          <w:szCs w:val="24"/>
          <w:lang w:val="it-IT"/>
        </w:rPr>
      </w:pPr>
      <w:r w:rsidRPr="008F215C">
        <w:rPr>
          <w:sz w:val="24"/>
          <w:szCs w:val="24"/>
          <w:lang w:val="it-IT"/>
        </w:rPr>
        <w:t>5. Asigurarea succesului in atingerea performantei sportive;</w:t>
      </w:r>
    </w:p>
    <w:p w:rsidR="00643BC0" w:rsidRPr="00F50D69" w:rsidRDefault="00643BC0" w:rsidP="00643BC0">
      <w:pPr>
        <w:pStyle w:val="NoSpacing"/>
        <w:jc w:val="both"/>
        <w:rPr>
          <w:b/>
          <w:sz w:val="24"/>
          <w:szCs w:val="24"/>
        </w:rPr>
      </w:pPr>
      <w:r w:rsidRPr="008F215C">
        <w:rPr>
          <w:b/>
          <w:sz w:val="24"/>
          <w:szCs w:val="24"/>
          <w:lang w:val="it-IT"/>
        </w:rPr>
        <w:t xml:space="preserve"> </w:t>
      </w:r>
      <w:r w:rsidRPr="00F50D69">
        <w:rPr>
          <w:b/>
          <w:i/>
          <w:sz w:val="24"/>
          <w:szCs w:val="24"/>
        </w:rPr>
        <w:t xml:space="preserve">II. </w:t>
      </w:r>
      <w:r w:rsidRPr="00F50D69">
        <w:rPr>
          <w:b/>
          <w:sz w:val="24"/>
          <w:szCs w:val="24"/>
        </w:rPr>
        <w:t xml:space="preserve">Resurse </w:t>
      </w:r>
    </w:p>
    <w:p w:rsidR="00643BC0" w:rsidRPr="008F215C" w:rsidRDefault="00643BC0" w:rsidP="00643BC0">
      <w:pPr>
        <w:pStyle w:val="NoSpacing"/>
        <w:jc w:val="both"/>
        <w:rPr>
          <w:sz w:val="24"/>
          <w:szCs w:val="24"/>
          <w:lang w:val="it-IT"/>
        </w:rPr>
      </w:pPr>
      <w:r w:rsidRPr="008F215C">
        <w:rPr>
          <w:sz w:val="24"/>
          <w:szCs w:val="24"/>
          <w:lang w:val="it-IT"/>
        </w:rPr>
        <w:t>1. Consilierea  membrilor catedrelor în definirea politicii de resurse umane şi asigurarea sprijinului (la cerere) în recrutarea personalu</w:t>
      </w:r>
      <w:r w:rsidR="00A44A86" w:rsidRPr="008F215C">
        <w:rPr>
          <w:sz w:val="24"/>
          <w:szCs w:val="24"/>
          <w:lang w:val="it-IT"/>
        </w:rPr>
        <w:t>lui didactic si a sportivilor;</w:t>
      </w:r>
    </w:p>
    <w:p w:rsidR="00643BC0" w:rsidRPr="008F215C" w:rsidRDefault="00643BC0" w:rsidP="00643BC0">
      <w:pPr>
        <w:pStyle w:val="NoSpacing"/>
        <w:jc w:val="both"/>
        <w:rPr>
          <w:sz w:val="24"/>
          <w:szCs w:val="24"/>
          <w:lang w:val="it-IT"/>
        </w:rPr>
      </w:pPr>
      <w:r w:rsidRPr="008F215C">
        <w:rPr>
          <w:sz w:val="24"/>
          <w:szCs w:val="24"/>
          <w:lang w:val="it-IT"/>
        </w:rPr>
        <w:t xml:space="preserve">2. Stimularea şcolilor pentru a deveni centre de instruire sportiva  permanenta </w:t>
      </w:r>
      <w:r w:rsidR="00A44A86" w:rsidRPr="008F215C">
        <w:rPr>
          <w:sz w:val="24"/>
          <w:szCs w:val="24"/>
          <w:lang w:val="it-IT"/>
        </w:rPr>
        <w:t>;</w:t>
      </w:r>
      <w:r w:rsidRPr="008F215C">
        <w:rPr>
          <w:sz w:val="24"/>
          <w:szCs w:val="24"/>
          <w:lang w:val="it-IT"/>
        </w:rPr>
        <w:t xml:space="preserve"> </w:t>
      </w:r>
    </w:p>
    <w:p w:rsidR="00643BC0" w:rsidRPr="008F215C" w:rsidRDefault="00643BC0" w:rsidP="00643BC0">
      <w:pPr>
        <w:pStyle w:val="NoSpacing"/>
        <w:jc w:val="both"/>
        <w:rPr>
          <w:sz w:val="24"/>
          <w:szCs w:val="24"/>
          <w:lang w:val="it-IT"/>
        </w:rPr>
      </w:pPr>
      <w:r w:rsidRPr="008F215C">
        <w:rPr>
          <w:sz w:val="24"/>
          <w:szCs w:val="24"/>
          <w:lang w:val="it-IT"/>
        </w:rPr>
        <w:t xml:space="preserve">3. Evaluarea periodică a personalului didactic, didactic auxiliar şi </w:t>
      </w:r>
      <w:r w:rsidR="00A44A86" w:rsidRPr="008F215C">
        <w:rPr>
          <w:sz w:val="24"/>
          <w:szCs w:val="24"/>
          <w:lang w:val="it-IT"/>
        </w:rPr>
        <w:t xml:space="preserve">administrativ </w:t>
      </w:r>
      <w:r w:rsidRPr="008F215C">
        <w:rPr>
          <w:sz w:val="24"/>
          <w:szCs w:val="24"/>
          <w:lang w:val="it-IT"/>
        </w:rPr>
        <w:t>de la nivelul  clubului, conform fişelor de evaluare, în vederea ameliorării performanţelor la nivelul  unităţii</w:t>
      </w:r>
      <w:r w:rsidR="00A44A86" w:rsidRPr="008F215C">
        <w:rPr>
          <w:sz w:val="24"/>
          <w:szCs w:val="24"/>
          <w:lang w:val="it-IT"/>
        </w:rPr>
        <w:t>;</w:t>
      </w:r>
    </w:p>
    <w:p w:rsidR="00643BC0" w:rsidRPr="008F215C" w:rsidRDefault="00643BC0" w:rsidP="00643BC0">
      <w:pPr>
        <w:pStyle w:val="NoSpacing"/>
        <w:jc w:val="both"/>
        <w:rPr>
          <w:sz w:val="24"/>
          <w:szCs w:val="24"/>
          <w:lang w:val="it-IT"/>
        </w:rPr>
      </w:pPr>
      <w:r w:rsidRPr="008F215C">
        <w:rPr>
          <w:sz w:val="24"/>
          <w:szCs w:val="24"/>
          <w:lang w:val="it-IT"/>
        </w:rPr>
        <w:t>4. Derularea/ monitorizarea unor programe de formare şi dezvoltare profesională menite a crea competenţele necesare producerii schimbărilor structurale în  instruire sportiva (competenţe de evaluator, de mentor, competenţe în sfera elaborării de proiec</w:t>
      </w:r>
      <w:r w:rsidR="00A44A86" w:rsidRPr="008F215C">
        <w:rPr>
          <w:sz w:val="24"/>
          <w:szCs w:val="24"/>
          <w:lang w:val="it-IT"/>
        </w:rPr>
        <w:t>te educaţionale eligibile etc.);</w:t>
      </w:r>
    </w:p>
    <w:p w:rsidR="00643BC0" w:rsidRPr="008F215C" w:rsidRDefault="00643BC0" w:rsidP="00643BC0">
      <w:pPr>
        <w:pStyle w:val="NoSpacing"/>
        <w:jc w:val="both"/>
        <w:rPr>
          <w:sz w:val="24"/>
          <w:szCs w:val="24"/>
          <w:lang w:val="it-IT"/>
        </w:rPr>
      </w:pPr>
      <w:r w:rsidRPr="008F215C">
        <w:rPr>
          <w:sz w:val="24"/>
          <w:szCs w:val="24"/>
          <w:lang w:val="it-IT"/>
        </w:rPr>
        <w:t>5. Fundamentarea proiectului de buget propriu pentru anii financ</w:t>
      </w:r>
      <w:r w:rsidR="002F66F7" w:rsidRPr="008F215C">
        <w:rPr>
          <w:sz w:val="24"/>
          <w:szCs w:val="24"/>
          <w:lang w:val="it-IT"/>
        </w:rPr>
        <w:t>iari 2025-2030</w:t>
      </w:r>
      <w:r w:rsidRPr="008F215C">
        <w:rPr>
          <w:sz w:val="24"/>
          <w:szCs w:val="24"/>
          <w:lang w:val="it-IT"/>
        </w:rPr>
        <w:t xml:space="preserve"> analiza propunerilor/solicitărilor de fonduri ale unităţilor şcolare, pentru îmbunătăţirea infrastructurii şi pentru derula</w:t>
      </w:r>
      <w:r w:rsidR="00A44A86" w:rsidRPr="008F215C">
        <w:rPr>
          <w:sz w:val="24"/>
          <w:szCs w:val="24"/>
          <w:lang w:val="it-IT"/>
        </w:rPr>
        <w:t>rea unor proiecte de investitii</w:t>
      </w:r>
      <w:r w:rsidRPr="008F215C">
        <w:rPr>
          <w:sz w:val="24"/>
          <w:szCs w:val="24"/>
          <w:lang w:val="it-IT"/>
        </w:rPr>
        <w:t xml:space="preserve">;   </w:t>
      </w:r>
    </w:p>
    <w:p w:rsidR="00643BC0" w:rsidRPr="008F215C" w:rsidRDefault="00643BC0" w:rsidP="00643BC0">
      <w:pPr>
        <w:pStyle w:val="NoSpacing"/>
        <w:jc w:val="both"/>
        <w:rPr>
          <w:sz w:val="24"/>
          <w:szCs w:val="24"/>
          <w:lang w:val="it-IT"/>
        </w:rPr>
      </w:pPr>
      <w:r w:rsidRPr="008F215C">
        <w:rPr>
          <w:sz w:val="24"/>
          <w:szCs w:val="24"/>
          <w:lang w:val="it-IT"/>
        </w:rPr>
        <w:lastRenderedPageBreak/>
        <w:t>6. Modernizarea infrastructurii şi a resurselor  didactico-materiale ale unităţi şcolare, pentru asigurarea unui cadru propice performanţelor  sportive</w:t>
      </w:r>
      <w:r w:rsidR="00A44A86" w:rsidRPr="008F215C">
        <w:rPr>
          <w:sz w:val="24"/>
          <w:szCs w:val="24"/>
          <w:lang w:val="it-IT"/>
        </w:rPr>
        <w:t>;</w:t>
      </w:r>
    </w:p>
    <w:p w:rsidR="00643BC0" w:rsidRPr="008F215C" w:rsidRDefault="00643BC0" w:rsidP="00643BC0">
      <w:pPr>
        <w:pStyle w:val="NoSpacing"/>
        <w:jc w:val="both"/>
        <w:rPr>
          <w:sz w:val="24"/>
          <w:szCs w:val="24"/>
          <w:lang w:val="it-IT"/>
        </w:rPr>
      </w:pPr>
      <w:r w:rsidRPr="008F215C">
        <w:rPr>
          <w:sz w:val="24"/>
          <w:szCs w:val="24"/>
          <w:lang w:val="it-IT"/>
        </w:rPr>
        <w:t>7. Monitorizarea   si  derularea   investiţiil</w:t>
      </w:r>
      <w:r w:rsidR="00A44A86" w:rsidRPr="008F215C">
        <w:rPr>
          <w:sz w:val="24"/>
          <w:szCs w:val="24"/>
          <w:lang w:val="it-IT"/>
        </w:rPr>
        <w:t>or la nivelul unităţii  şcolare.</w:t>
      </w:r>
    </w:p>
    <w:p w:rsidR="00643BC0" w:rsidRPr="00A44A86" w:rsidRDefault="00643BC0" w:rsidP="00643BC0">
      <w:pPr>
        <w:pStyle w:val="NoSpacing"/>
        <w:jc w:val="both"/>
        <w:rPr>
          <w:i/>
          <w:sz w:val="24"/>
          <w:szCs w:val="24"/>
        </w:rPr>
      </w:pPr>
      <w:r w:rsidRPr="008F215C">
        <w:rPr>
          <w:i/>
          <w:sz w:val="24"/>
          <w:szCs w:val="24"/>
          <w:lang w:val="it-IT"/>
        </w:rPr>
        <w:t xml:space="preserve"> </w:t>
      </w:r>
      <w:r w:rsidRPr="00A44A86">
        <w:rPr>
          <w:b/>
          <w:i/>
          <w:sz w:val="24"/>
          <w:szCs w:val="24"/>
        </w:rPr>
        <w:t>III</w:t>
      </w:r>
      <w:r w:rsidRPr="00A44A86">
        <w:rPr>
          <w:i/>
          <w:sz w:val="24"/>
          <w:szCs w:val="24"/>
        </w:rPr>
        <w:t xml:space="preserve">. Management </w:t>
      </w:r>
    </w:p>
    <w:p w:rsidR="00643BC0" w:rsidRPr="00643BC0" w:rsidRDefault="00643BC0" w:rsidP="00643BC0">
      <w:pPr>
        <w:pStyle w:val="NoSpacing"/>
        <w:jc w:val="both"/>
        <w:rPr>
          <w:sz w:val="24"/>
          <w:szCs w:val="24"/>
        </w:rPr>
      </w:pPr>
      <w:proofErr w:type="gramStart"/>
      <w:r w:rsidRPr="00643BC0">
        <w:rPr>
          <w:sz w:val="24"/>
          <w:szCs w:val="24"/>
        </w:rPr>
        <w:t>1.Asigurarea</w:t>
      </w:r>
      <w:proofErr w:type="gramEnd"/>
      <w:r w:rsidRPr="00643BC0">
        <w:rPr>
          <w:sz w:val="24"/>
          <w:szCs w:val="24"/>
        </w:rPr>
        <w:t xml:space="preserve"> coerenţei manageriale prin diagnoză, prin proiectare managerială, prin elaborare de proceduri pentru implementarea programelor educaţionale / remediale / financiare etc., prin derularea proiectelor,  prin activizarea efici</w:t>
      </w:r>
      <w:r w:rsidR="00A44A86">
        <w:rPr>
          <w:sz w:val="24"/>
          <w:szCs w:val="24"/>
        </w:rPr>
        <w:t>entă a grupurilor de lucru etc;</w:t>
      </w:r>
    </w:p>
    <w:p w:rsidR="00643BC0" w:rsidRPr="00643BC0" w:rsidRDefault="00643BC0" w:rsidP="00643BC0">
      <w:pPr>
        <w:pStyle w:val="NoSpacing"/>
        <w:jc w:val="both"/>
        <w:rPr>
          <w:sz w:val="24"/>
          <w:szCs w:val="24"/>
        </w:rPr>
      </w:pPr>
      <w:r w:rsidRPr="00643BC0">
        <w:rPr>
          <w:sz w:val="24"/>
          <w:szCs w:val="24"/>
        </w:rPr>
        <w:t xml:space="preserve">2. Optimizarea activităţilor manageriale prin aplicarea corectă, rapidă, a modificărilor legislative, </w:t>
      </w:r>
      <w:proofErr w:type="gramStart"/>
      <w:r w:rsidRPr="00643BC0">
        <w:rPr>
          <w:sz w:val="24"/>
          <w:szCs w:val="24"/>
        </w:rPr>
        <w:t>a  regulamentel</w:t>
      </w:r>
      <w:r w:rsidR="00A44A86">
        <w:rPr>
          <w:sz w:val="24"/>
          <w:szCs w:val="24"/>
        </w:rPr>
        <w:t>or</w:t>
      </w:r>
      <w:proofErr w:type="gramEnd"/>
      <w:r w:rsidR="00A44A86">
        <w:rPr>
          <w:sz w:val="24"/>
          <w:szCs w:val="24"/>
        </w:rPr>
        <w:t xml:space="preserve"> în vigoare şi a ordinelor MEC;</w:t>
      </w:r>
    </w:p>
    <w:p w:rsidR="00643BC0" w:rsidRPr="00643BC0" w:rsidRDefault="00643BC0" w:rsidP="00643BC0">
      <w:pPr>
        <w:pStyle w:val="NoSpacing"/>
        <w:jc w:val="both"/>
        <w:rPr>
          <w:sz w:val="24"/>
          <w:szCs w:val="24"/>
          <w:lang w:val="fr-FR"/>
        </w:rPr>
      </w:pPr>
      <w:r w:rsidRPr="00643BC0">
        <w:rPr>
          <w:sz w:val="24"/>
          <w:szCs w:val="24"/>
          <w:lang w:val="fr-FR"/>
        </w:rPr>
        <w:t>3. Proiectarea graficului de asistente la orele de antrenament în acord cu obiectivele prioritare formulate de ME</w:t>
      </w:r>
      <w:r w:rsidR="00A44A86">
        <w:rPr>
          <w:sz w:val="24"/>
          <w:szCs w:val="24"/>
          <w:lang w:val="fr-FR"/>
        </w:rPr>
        <w:t>C</w:t>
      </w:r>
      <w:r w:rsidRPr="00643BC0">
        <w:rPr>
          <w:sz w:val="24"/>
          <w:szCs w:val="24"/>
          <w:lang w:val="fr-FR"/>
        </w:rPr>
        <w:t xml:space="preserve"> şi cu dezideratul monitorizării corecte, prin aplicarea unitară a instrumentelor de măsurare / evaluare a eficienţei de sistem şi de proces, a rezultatelor şi calităţii acestora. </w:t>
      </w:r>
    </w:p>
    <w:p w:rsidR="00643BC0" w:rsidRPr="00A44A86" w:rsidRDefault="00643BC0" w:rsidP="00643BC0">
      <w:pPr>
        <w:pStyle w:val="NoSpacing"/>
        <w:jc w:val="both"/>
        <w:rPr>
          <w:i/>
          <w:sz w:val="24"/>
          <w:szCs w:val="24"/>
        </w:rPr>
      </w:pPr>
      <w:r w:rsidRPr="00A44A86">
        <w:rPr>
          <w:i/>
          <w:sz w:val="24"/>
          <w:szCs w:val="24"/>
        </w:rPr>
        <w:t xml:space="preserve">  </w:t>
      </w:r>
      <w:r w:rsidRPr="00A44A86">
        <w:rPr>
          <w:b/>
          <w:i/>
          <w:sz w:val="24"/>
          <w:szCs w:val="24"/>
        </w:rPr>
        <w:t>IV</w:t>
      </w:r>
      <w:r w:rsidRPr="00A44A86">
        <w:rPr>
          <w:i/>
          <w:sz w:val="24"/>
          <w:szCs w:val="24"/>
        </w:rPr>
        <w:t xml:space="preserve"> Relatii Comunitare </w:t>
      </w:r>
    </w:p>
    <w:p w:rsidR="00643BC0" w:rsidRPr="00F7023E" w:rsidRDefault="00643BC0" w:rsidP="00643BC0">
      <w:pPr>
        <w:pStyle w:val="NoSpacing"/>
        <w:jc w:val="both"/>
        <w:rPr>
          <w:sz w:val="24"/>
          <w:szCs w:val="24"/>
        </w:rPr>
      </w:pPr>
      <w:r w:rsidRPr="00643BC0">
        <w:rPr>
          <w:sz w:val="24"/>
          <w:szCs w:val="24"/>
        </w:rPr>
        <w:t>1.Colaborarea C</w:t>
      </w:r>
      <w:r w:rsidR="00A44A86">
        <w:rPr>
          <w:sz w:val="24"/>
          <w:szCs w:val="24"/>
        </w:rPr>
        <w:t>lubului Sportiv Scolar Lugoj cu</w:t>
      </w:r>
      <w:r>
        <w:rPr>
          <w:sz w:val="24"/>
          <w:szCs w:val="24"/>
        </w:rPr>
        <w:t>:</w:t>
      </w:r>
      <w:r w:rsidRPr="00643BC0">
        <w:rPr>
          <w:sz w:val="24"/>
          <w:szCs w:val="24"/>
        </w:rPr>
        <w:t xml:space="preserve"> I.Ş.J. Timiș</w:t>
      </w:r>
      <w:r>
        <w:rPr>
          <w:sz w:val="24"/>
          <w:szCs w:val="24"/>
        </w:rPr>
        <w:t>,</w:t>
      </w:r>
      <w:r w:rsidR="00A44A86">
        <w:rPr>
          <w:sz w:val="24"/>
          <w:szCs w:val="24"/>
        </w:rPr>
        <w:t xml:space="preserve"> CLM Lugoj</w:t>
      </w:r>
      <w:r>
        <w:rPr>
          <w:sz w:val="24"/>
          <w:szCs w:val="24"/>
        </w:rPr>
        <w:t>,</w:t>
      </w:r>
      <w:r w:rsidRPr="00643BC0">
        <w:rPr>
          <w:sz w:val="24"/>
          <w:szCs w:val="24"/>
        </w:rPr>
        <w:t xml:space="preserve"> </w:t>
      </w:r>
      <w:r>
        <w:rPr>
          <w:sz w:val="24"/>
          <w:szCs w:val="24"/>
        </w:rPr>
        <w:t>CJ Timis ,</w:t>
      </w:r>
      <w:r w:rsidR="00A44A86">
        <w:rPr>
          <w:sz w:val="24"/>
          <w:szCs w:val="24"/>
        </w:rPr>
        <w:t xml:space="preserve"> </w:t>
      </w:r>
      <w:r>
        <w:rPr>
          <w:sz w:val="24"/>
          <w:szCs w:val="24"/>
        </w:rPr>
        <w:t xml:space="preserve">CCD Timis, </w:t>
      </w:r>
      <w:r w:rsidR="00A44A86">
        <w:rPr>
          <w:sz w:val="24"/>
          <w:szCs w:val="24"/>
        </w:rPr>
        <w:t xml:space="preserve"> </w:t>
      </w:r>
      <w:r>
        <w:rPr>
          <w:sz w:val="24"/>
          <w:szCs w:val="24"/>
        </w:rPr>
        <w:t>D</w:t>
      </w:r>
      <w:r w:rsidR="00A44A86">
        <w:rPr>
          <w:sz w:val="24"/>
          <w:szCs w:val="24"/>
        </w:rPr>
        <w:t>JST</w:t>
      </w:r>
      <w:r>
        <w:rPr>
          <w:sz w:val="24"/>
          <w:szCs w:val="24"/>
        </w:rPr>
        <w:t>, Federatiile Nationale pe discipline sportive</w:t>
      </w:r>
      <w:r w:rsidR="00C06F23">
        <w:rPr>
          <w:sz w:val="24"/>
          <w:szCs w:val="24"/>
        </w:rPr>
        <w:t>, unităţi</w:t>
      </w:r>
      <w:r w:rsidR="00A44A86">
        <w:rPr>
          <w:sz w:val="24"/>
          <w:szCs w:val="24"/>
        </w:rPr>
        <w:t xml:space="preserve"> şcolare</w:t>
      </w:r>
      <w:r w:rsidR="00C06F23">
        <w:rPr>
          <w:sz w:val="24"/>
          <w:szCs w:val="24"/>
        </w:rPr>
        <w:t>,</w:t>
      </w:r>
      <w:r w:rsidRPr="00643BC0">
        <w:rPr>
          <w:sz w:val="24"/>
          <w:szCs w:val="24"/>
        </w:rPr>
        <w:t xml:space="preserve"> serviciile descentralizate, instituţiile partenere, cu</w:t>
      </w:r>
      <w:r w:rsidRPr="00F7023E">
        <w:rPr>
          <w:sz w:val="24"/>
          <w:szCs w:val="24"/>
        </w:rPr>
        <w:t xml:space="preserve"> asociaţii, fundaţii, cu reprezentanţii sindicatelor, cu alte organizaţii, pentru dezvoltarea de proiecte şi programe de interes comun;</w:t>
      </w:r>
    </w:p>
    <w:p w:rsidR="000349A6" w:rsidRPr="00A44A86" w:rsidRDefault="00643BC0" w:rsidP="00643BC0">
      <w:pPr>
        <w:pStyle w:val="NoSpacing"/>
        <w:rPr>
          <w:sz w:val="24"/>
          <w:szCs w:val="24"/>
        </w:rPr>
      </w:pPr>
      <w:r w:rsidRPr="00F7023E">
        <w:rPr>
          <w:sz w:val="24"/>
          <w:szCs w:val="24"/>
        </w:rPr>
        <w:t xml:space="preserve">2. Dezvoltarea proiectelor şi programelor de </w:t>
      </w:r>
      <w:proofErr w:type="gramStart"/>
      <w:r w:rsidRPr="00F7023E">
        <w:rPr>
          <w:sz w:val="24"/>
          <w:szCs w:val="24"/>
        </w:rPr>
        <w:t>cooperare  judetea</w:t>
      </w:r>
      <w:r w:rsidR="00A44A86">
        <w:rPr>
          <w:sz w:val="24"/>
          <w:szCs w:val="24"/>
        </w:rPr>
        <w:t>na</w:t>
      </w:r>
      <w:proofErr w:type="gramEnd"/>
      <w:r w:rsidR="00A44A86">
        <w:rPr>
          <w:sz w:val="24"/>
          <w:szCs w:val="24"/>
        </w:rPr>
        <w:t>, nationala si internationala;</w:t>
      </w:r>
      <w:r w:rsidR="00A44A86">
        <w:rPr>
          <w:sz w:val="24"/>
          <w:szCs w:val="24"/>
        </w:rPr>
        <w:tab/>
      </w:r>
      <w:r w:rsidR="00A44A86">
        <w:rPr>
          <w:sz w:val="24"/>
          <w:szCs w:val="24"/>
        </w:rPr>
        <w:tab/>
      </w:r>
    </w:p>
    <w:p w:rsidR="00643BC0" w:rsidRPr="00F7023E" w:rsidRDefault="00643BC0" w:rsidP="00643BC0">
      <w:pPr>
        <w:pStyle w:val="NoSpacing"/>
        <w:rPr>
          <w:rFonts w:eastAsia="Calibri"/>
          <w:sz w:val="24"/>
          <w:szCs w:val="24"/>
        </w:rPr>
      </w:pPr>
      <w:r w:rsidRPr="00F7023E">
        <w:rPr>
          <w:sz w:val="24"/>
          <w:szCs w:val="24"/>
        </w:rPr>
        <w:t>3. Iniţierea la nivel local, judeţean /regional a unor programe educative si sportive  pentru a</w:t>
      </w:r>
      <w:r w:rsidRPr="00F7023E">
        <w:rPr>
          <w:rFonts w:eastAsia="Calibri"/>
          <w:bCs/>
          <w:sz w:val="24"/>
          <w:szCs w:val="24"/>
        </w:rPr>
        <w:t xml:space="preserve"> stimula participarea elevilor si sportivilor  la viaţa comunităţii </w:t>
      </w:r>
      <w:r w:rsidRPr="00F7023E">
        <w:rPr>
          <w:rFonts w:eastAsia="Calibri"/>
          <w:sz w:val="24"/>
          <w:szCs w:val="24"/>
        </w:rPr>
        <w:t>prin implicarea lor în programe comunitare, activităţi de voluntariat, grupuri de suport, de protecţie a mediului, de asistenţă social</w:t>
      </w:r>
      <w:r w:rsidR="00A44A86">
        <w:rPr>
          <w:rFonts w:eastAsia="Calibri"/>
          <w:sz w:val="24"/>
          <w:szCs w:val="24"/>
        </w:rPr>
        <w:t>ă, parteneriate cu ONG-uri etc;</w:t>
      </w:r>
    </w:p>
    <w:p w:rsidR="00643BC0" w:rsidRPr="00F7023E" w:rsidRDefault="00643BC0" w:rsidP="00643BC0">
      <w:pPr>
        <w:pStyle w:val="NoSpacing"/>
        <w:rPr>
          <w:sz w:val="24"/>
          <w:szCs w:val="24"/>
          <w:lang w:val="fr-FR"/>
        </w:rPr>
      </w:pPr>
      <w:r w:rsidRPr="00F7023E">
        <w:rPr>
          <w:sz w:val="24"/>
          <w:szCs w:val="24"/>
          <w:lang w:val="fr-FR"/>
        </w:rPr>
        <w:t xml:space="preserve">4. </w:t>
      </w:r>
      <w:r w:rsidR="00A44A86">
        <w:rPr>
          <w:sz w:val="24"/>
          <w:szCs w:val="24"/>
          <w:lang w:val="fr-FR"/>
        </w:rPr>
        <w:t xml:space="preserve">Cooperarea cu mass-media locală </w:t>
      </w:r>
      <w:r w:rsidRPr="00F7023E">
        <w:rPr>
          <w:sz w:val="24"/>
          <w:szCs w:val="24"/>
          <w:lang w:val="fr-FR"/>
        </w:rPr>
        <w:t>în vederea unei informări eficiente şi rapide a cetăţenilor cu privire la  evenimente  si actiuni spo</w:t>
      </w:r>
      <w:r w:rsidR="002F2024">
        <w:rPr>
          <w:sz w:val="24"/>
          <w:szCs w:val="24"/>
          <w:lang w:val="fr-FR"/>
        </w:rPr>
        <w:t>rtive  si rezultatele  acestora.</w:t>
      </w:r>
    </w:p>
    <w:p w:rsidR="00643BC0" w:rsidRPr="00112753" w:rsidRDefault="00643BC0" w:rsidP="00643BC0">
      <w:pPr>
        <w:pStyle w:val="NoSpacing"/>
        <w:rPr>
          <w:sz w:val="24"/>
          <w:szCs w:val="24"/>
          <w:lang w:val="fr-FR"/>
        </w:rPr>
      </w:pPr>
      <w:r w:rsidRPr="008F215C">
        <w:rPr>
          <w:sz w:val="24"/>
          <w:szCs w:val="24"/>
          <w:lang w:val="it-IT"/>
        </w:rPr>
        <w:t xml:space="preserve">    </w:t>
      </w:r>
      <w:r w:rsidR="00094585" w:rsidRPr="008F215C">
        <w:rPr>
          <w:sz w:val="24"/>
          <w:szCs w:val="24"/>
          <w:lang w:val="it-IT"/>
        </w:rPr>
        <w:tab/>
      </w:r>
      <w:r w:rsidRPr="008F215C">
        <w:rPr>
          <w:sz w:val="24"/>
          <w:szCs w:val="24"/>
          <w:lang w:val="it-IT"/>
        </w:rPr>
        <w:t xml:space="preserve"> </w:t>
      </w:r>
      <w:r w:rsidRPr="00112753">
        <w:rPr>
          <w:sz w:val="24"/>
          <w:szCs w:val="24"/>
          <w:lang w:val="fr-FR"/>
        </w:rPr>
        <w:t>Implementarea noului cadru managerial stabileşte responsabilităţile pe</w:t>
      </w:r>
      <w:r w:rsidR="002F2024">
        <w:rPr>
          <w:sz w:val="24"/>
          <w:szCs w:val="24"/>
          <w:lang w:val="fr-FR"/>
        </w:rPr>
        <w:t>ntru Consiliul de Administraţie, Consiliul de Curriculum</w:t>
      </w:r>
      <w:r w:rsidRPr="00112753">
        <w:rPr>
          <w:sz w:val="24"/>
          <w:szCs w:val="24"/>
          <w:lang w:val="fr-FR"/>
        </w:rPr>
        <w:t xml:space="preserve">, ariile curriculare/disciplinele sportive  şi </w:t>
      </w:r>
      <w:proofErr w:type="gramStart"/>
      <w:r w:rsidRPr="00112753">
        <w:rPr>
          <w:sz w:val="24"/>
          <w:szCs w:val="24"/>
          <w:lang w:val="fr-FR"/>
        </w:rPr>
        <w:t>catedre .</w:t>
      </w:r>
      <w:proofErr w:type="gramEnd"/>
      <w:r w:rsidRPr="00112753">
        <w:rPr>
          <w:sz w:val="24"/>
          <w:szCs w:val="24"/>
          <w:lang w:val="fr-FR"/>
        </w:rPr>
        <w:t xml:space="preserve"> </w:t>
      </w:r>
    </w:p>
    <w:p w:rsidR="003E6CB3" w:rsidRDefault="00643BC0" w:rsidP="00643BC0">
      <w:pPr>
        <w:pStyle w:val="NoSpacing"/>
        <w:rPr>
          <w:sz w:val="24"/>
          <w:szCs w:val="24"/>
          <w:lang w:val="fr-FR"/>
        </w:rPr>
      </w:pPr>
      <w:r>
        <w:rPr>
          <w:sz w:val="24"/>
          <w:szCs w:val="24"/>
          <w:lang w:val="fr-FR"/>
        </w:rPr>
        <w:t xml:space="preserve">    </w:t>
      </w:r>
      <w:r w:rsidR="003E6CB3">
        <w:rPr>
          <w:sz w:val="24"/>
          <w:szCs w:val="24"/>
          <w:lang w:val="fr-FR"/>
        </w:rPr>
        <w:tab/>
      </w:r>
      <w:r>
        <w:rPr>
          <w:sz w:val="24"/>
          <w:szCs w:val="24"/>
          <w:lang w:val="fr-FR"/>
        </w:rPr>
        <w:t xml:space="preserve"> </w:t>
      </w:r>
      <w:r w:rsidRPr="00112753">
        <w:rPr>
          <w:sz w:val="24"/>
          <w:szCs w:val="24"/>
          <w:lang w:val="fr-FR"/>
        </w:rPr>
        <w:t xml:space="preserve">De asemenea sunt create şi alte structuri organizatorice necesare, echipe şi grupuri de </w:t>
      </w:r>
      <w:proofErr w:type="gramStart"/>
      <w:r w:rsidRPr="00112753">
        <w:rPr>
          <w:sz w:val="24"/>
          <w:szCs w:val="24"/>
          <w:lang w:val="fr-FR"/>
        </w:rPr>
        <w:t>lucru ,</w:t>
      </w:r>
      <w:proofErr w:type="gramEnd"/>
      <w:r w:rsidRPr="00112753">
        <w:rPr>
          <w:sz w:val="24"/>
          <w:szCs w:val="24"/>
          <w:lang w:val="fr-FR"/>
        </w:rPr>
        <w:t xml:space="preserve"> comisiile scolii</w:t>
      </w:r>
      <w:r w:rsidR="002F2024">
        <w:rPr>
          <w:sz w:val="24"/>
          <w:szCs w:val="24"/>
          <w:lang w:val="fr-FR"/>
        </w:rPr>
        <w:t xml:space="preserve"> </w:t>
      </w:r>
      <w:r w:rsidRPr="00112753">
        <w:rPr>
          <w:sz w:val="24"/>
          <w:szCs w:val="24"/>
          <w:lang w:val="fr-FR"/>
        </w:rPr>
        <w:t xml:space="preserve">(metodica,PSI,SSM,CEAC,etc), o unitate de marketing educaţional cu sarcini specifice şi activităţi orientate pe obiective. </w:t>
      </w:r>
    </w:p>
    <w:p w:rsidR="00643BC0" w:rsidRPr="00112753" w:rsidRDefault="00643BC0" w:rsidP="003E6CB3">
      <w:pPr>
        <w:pStyle w:val="NoSpacing"/>
        <w:ind w:firstLine="708"/>
        <w:rPr>
          <w:sz w:val="24"/>
          <w:szCs w:val="24"/>
          <w:lang w:val="fr-FR"/>
        </w:rPr>
      </w:pPr>
      <w:r w:rsidRPr="00112753">
        <w:rPr>
          <w:sz w:val="24"/>
          <w:szCs w:val="24"/>
          <w:lang w:val="fr-FR"/>
        </w:rPr>
        <w:t>Obiectivele planurilor manageriale se relizează pe baza planurilor operaţionale la nivelul diferitelor structuri organizatorice.</w:t>
      </w:r>
    </w:p>
    <w:p w:rsidR="00643BC0" w:rsidRPr="00112753" w:rsidRDefault="00643BC0" w:rsidP="00643BC0">
      <w:pPr>
        <w:pStyle w:val="NoSpacing"/>
        <w:rPr>
          <w:sz w:val="24"/>
          <w:szCs w:val="24"/>
          <w:lang w:val="fr-FR"/>
        </w:rPr>
      </w:pPr>
      <w:r>
        <w:rPr>
          <w:sz w:val="24"/>
          <w:szCs w:val="24"/>
          <w:lang w:val="fr-FR"/>
        </w:rPr>
        <w:t xml:space="preserve">     </w:t>
      </w:r>
      <w:r w:rsidR="00094585">
        <w:rPr>
          <w:sz w:val="24"/>
          <w:szCs w:val="24"/>
          <w:lang w:val="fr-FR"/>
        </w:rPr>
        <w:tab/>
      </w:r>
      <w:r w:rsidRPr="00112753">
        <w:rPr>
          <w:sz w:val="24"/>
          <w:szCs w:val="24"/>
          <w:lang w:val="fr-FR"/>
        </w:rPr>
        <w:t xml:space="preserve"> În monitorizarea performanţelor sportive  se apreciază că atingerea unor obiective ori depăşirea acestora pot afecta  pozitiv şi alte elemente ale planului datorită naturii interacţionale a planului man</w:t>
      </w:r>
      <w:r w:rsidR="002F2024">
        <w:rPr>
          <w:sz w:val="24"/>
          <w:szCs w:val="24"/>
          <w:lang w:val="fr-FR"/>
        </w:rPr>
        <w:t>agerial şi a celor operaţionale</w:t>
      </w:r>
      <w:r w:rsidRPr="00112753">
        <w:rPr>
          <w:sz w:val="24"/>
          <w:szCs w:val="24"/>
          <w:lang w:val="fr-FR"/>
        </w:rPr>
        <w:t>,  ceea ce duce la revizuire pe parcurs.</w:t>
      </w:r>
    </w:p>
    <w:p w:rsidR="00643BC0" w:rsidRPr="00112753" w:rsidRDefault="00643BC0" w:rsidP="00643BC0">
      <w:pPr>
        <w:pStyle w:val="NoSpacing"/>
        <w:rPr>
          <w:sz w:val="24"/>
          <w:szCs w:val="24"/>
          <w:lang w:val="fr-FR"/>
        </w:rPr>
      </w:pPr>
      <w:r>
        <w:rPr>
          <w:sz w:val="24"/>
          <w:szCs w:val="24"/>
          <w:lang w:val="fr-FR"/>
        </w:rPr>
        <w:t xml:space="preserve">     </w:t>
      </w:r>
      <w:r w:rsidR="00094585">
        <w:rPr>
          <w:sz w:val="24"/>
          <w:szCs w:val="24"/>
          <w:lang w:val="fr-FR"/>
        </w:rPr>
        <w:tab/>
      </w:r>
      <w:r>
        <w:rPr>
          <w:sz w:val="24"/>
          <w:szCs w:val="24"/>
          <w:lang w:val="fr-FR"/>
        </w:rPr>
        <w:t xml:space="preserve"> </w:t>
      </w:r>
      <w:r w:rsidRPr="00112753">
        <w:rPr>
          <w:sz w:val="24"/>
          <w:szCs w:val="24"/>
          <w:lang w:val="fr-FR"/>
        </w:rPr>
        <w:t>Restructurarea organizatorică a resurselor umane creează premisele implicării şi responsabilizării corpului profesoral dar şi al intreg personalu</w:t>
      </w:r>
      <w:r>
        <w:rPr>
          <w:sz w:val="24"/>
          <w:szCs w:val="24"/>
          <w:lang w:val="fr-FR"/>
        </w:rPr>
        <w:t>lui angajat al unitatii si</w:t>
      </w:r>
      <w:r w:rsidRPr="00112753">
        <w:rPr>
          <w:sz w:val="24"/>
          <w:szCs w:val="24"/>
          <w:lang w:val="fr-FR"/>
        </w:rPr>
        <w:t xml:space="preserve"> al elevilor sportivi–condiţii indispensabile unui management transformaţional.  Indicatorii propuşi în plan</w:t>
      </w:r>
      <w:r>
        <w:rPr>
          <w:sz w:val="24"/>
          <w:szCs w:val="24"/>
          <w:lang w:val="fr-FR"/>
        </w:rPr>
        <w:t xml:space="preserve"> vor măsura obiectivele ca etape </w:t>
      </w:r>
      <w:r w:rsidRPr="00112753">
        <w:rPr>
          <w:sz w:val="24"/>
          <w:szCs w:val="24"/>
          <w:lang w:val="fr-FR"/>
        </w:rPr>
        <w:t xml:space="preserve"> atinse pe traseele opţiunilor spre atingerea ţintelor strategice şi îndeplinirea misiunii asumate.</w:t>
      </w:r>
    </w:p>
    <w:p w:rsidR="002C4B63" w:rsidRPr="008F215C" w:rsidRDefault="002C4B63" w:rsidP="002C4B63">
      <w:pPr>
        <w:pStyle w:val="NoSpacing"/>
        <w:jc w:val="both"/>
        <w:rPr>
          <w:sz w:val="24"/>
          <w:szCs w:val="24"/>
          <w:lang w:val="fr-FR"/>
        </w:rPr>
      </w:pPr>
    </w:p>
    <w:p w:rsidR="00174BDD" w:rsidRPr="00060291" w:rsidRDefault="002F2024" w:rsidP="002C4B63">
      <w:pPr>
        <w:pStyle w:val="NoSpacing"/>
        <w:ind w:left="210"/>
        <w:jc w:val="both"/>
        <w:rPr>
          <w:b/>
          <w:bCs/>
          <w:sz w:val="28"/>
          <w:szCs w:val="28"/>
        </w:rPr>
      </w:pPr>
      <w:r w:rsidRPr="00060291">
        <w:rPr>
          <w:b/>
          <w:bCs/>
          <w:sz w:val="28"/>
          <w:szCs w:val="28"/>
        </w:rPr>
        <w:t>3</w:t>
      </w:r>
      <w:r w:rsidR="00174BDD" w:rsidRPr="00060291">
        <w:rPr>
          <w:b/>
          <w:bCs/>
          <w:sz w:val="28"/>
          <w:szCs w:val="28"/>
        </w:rPr>
        <w:t xml:space="preserve">. </w:t>
      </w:r>
      <w:r w:rsidRPr="00060291">
        <w:rPr>
          <w:b/>
          <w:bCs/>
          <w:sz w:val="28"/>
          <w:szCs w:val="28"/>
        </w:rPr>
        <w:t>Plan operational si de actiune</w:t>
      </w:r>
      <w:r w:rsidR="00174BDD" w:rsidRPr="00060291">
        <w:rPr>
          <w:b/>
          <w:bCs/>
          <w:sz w:val="28"/>
          <w:szCs w:val="28"/>
        </w:rPr>
        <w:t xml:space="preserve"> </w:t>
      </w:r>
    </w:p>
    <w:p w:rsidR="00061417" w:rsidRPr="008F215C" w:rsidRDefault="00174BDD" w:rsidP="002F2024">
      <w:pPr>
        <w:pStyle w:val="NoSpacing"/>
        <w:ind w:left="210"/>
        <w:rPr>
          <w:sz w:val="24"/>
          <w:szCs w:val="24"/>
          <w:lang w:val="it-IT"/>
        </w:rPr>
      </w:pPr>
      <w:r>
        <w:rPr>
          <w:sz w:val="24"/>
          <w:szCs w:val="24"/>
        </w:rPr>
        <w:t xml:space="preserve"> </w:t>
      </w:r>
      <w:r>
        <w:rPr>
          <w:sz w:val="24"/>
          <w:szCs w:val="24"/>
        </w:rPr>
        <w:tab/>
      </w:r>
      <w:r w:rsidRPr="008F215C">
        <w:rPr>
          <w:sz w:val="24"/>
          <w:szCs w:val="24"/>
          <w:lang w:val="it-IT"/>
        </w:rPr>
        <w:t xml:space="preserve">Prezentam </w:t>
      </w:r>
      <w:r w:rsidR="00061417" w:rsidRPr="008F215C">
        <w:rPr>
          <w:sz w:val="24"/>
          <w:szCs w:val="24"/>
          <w:lang w:val="it-IT"/>
        </w:rPr>
        <w:t xml:space="preserve"> directiile de actiune pentru fiecare domeniu  si modalitatile de realizare respectand</w:t>
      </w:r>
      <w:r w:rsidR="002F2024" w:rsidRPr="008F215C">
        <w:rPr>
          <w:sz w:val="24"/>
          <w:szCs w:val="24"/>
          <w:lang w:val="it-IT"/>
        </w:rPr>
        <w:t xml:space="preserve"> </w:t>
      </w:r>
      <w:r w:rsidR="00061417" w:rsidRPr="008F215C">
        <w:rPr>
          <w:sz w:val="24"/>
          <w:szCs w:val="24"/>
          <w:lang w:val="it-IT"/>
        </w:rPr>
        <w:t>conditiile concrete din Clubul Sportiv Scolar Lugoj .</w:t>
      </w:r>
    </w:p>
    <w:p w:rsidR="00061417" w:rsidRPr="008F215C" w:rsidRDefault="00061417" w:rsidP="008F17FD">
      <w:pPr>
        <w:pStyle w:val="NoSpacing"/>
        <w:jc w:val="both"/>
        <w:rPr>
          <w:sz w:val="24"/>
          <w:szCs w:val="24"/>
          <w:lang w:val="it-IT"/>
        </w:rPr>
      </w:pPr>
      <w:r w:rsidRPr="008F215C">
        <w:rPr>
          <w:sz w:val="24"/>
          <w:szCs w:val="24"/>
          <w:lang w:val="it-IT"/>
        </w:rPr>
        <w:t xml:space="preserve">     Doresc sa precizez ca unitatea noastra scolara va fi o punte de trecere de la universul copilariei si  adolescentei la pragmatismul integrarii intr</w:t>
      </w:r>
      <w:r w:rsidR="002F2024" w:rsidRPr="008F215C">
        <w:rPr>
          <w:sz w:val="24"/>
          <w:szCs w:val="24"/>
          <w:lang w:val="it-IT"/>
        </w:rPr>
        <w:t xml:space="preserve">-o </w:t>
      </w:r>
      <w:r w:rsidRPr="008F215C">
        <w:rPr>
          <w:sz w:val="24"/>
          <w:szCs w:val="24"/>
          <w:lang w:val="it-IT"/>
        </w:rPr>
        <w:t>comunitate prospera prin initierea si practicarea unei discipline sportive.</w:t>
      </w:r>
    </w:p>
    <w:p w:rsidR="00061417" w:rsidRPr="008F215C" w:rsidRDefault="00061417" w:rsidP="008F17FD">
      <w:pPr>
        <w:pStyle w:val="NoSpacing"/>
        <w:jc w:val="both"/>
        <w:rPr>
          <w:sz w:val="24"/>
          <w:szCs w:val="24"/>
          <w:lang w:val="it-IT"/>
        </w:rPr>
      </w:pPr>
      <w:r w:rsidRPr="008F215C">
        <w:rPr>
          <w:sz w:val="24"/>
          <w:szCs w:val="24"/>
          <w:lang w:val="it-IT"/>
        </w:rPr>
        <w:t xml:space="preserve">     In urmatorii ani va deveni o organizatie capabila sa asigu</w:t>
      </w:r>
      <w:r w:rsidR="002F2024" w:rsidRPr="008F215C">
        <w:rPr>
          <w:sz w:val="24"/>
          <w:szCs w:val="24"/>
          <w:lang w:val="it-IT"/>
        </w:rPr>
        <w:t>re urmatoarele obiective cadru</w:t>
      </w:r>
      <w:r w:rsidRPr="008F215C">
        <w:rPr>
          <w:sz w:val="24"/>
          <w:szCs w:val="24"/>
          <w:lang w:val="it-IT"/>
        </w:rPr>
        <w:t>:</w:t>
      </w:r>
    </w:p>
    <w:p w:rsidR="00061417" w:rsidRPr="008F215C" w:rsidRDefault="00061417" w:rsidP="008F17FD">
      <w:pPr>
        <w:pStyle w:val="NoSpacing"/>
        <w:numPr>
          <w:ilvl w:val="0"/>
          <w:numId w:val="22"/>
        </w:numPr>
        <w:jc w:val="both"/>
        <w:rPr>
          <w:sz w:val="24"/>
          <w:szCs w:val="24"/>
          <w:lang w:val="it-IT"/>
        </w:rPr>
      </w:pPr>
      <w:r w:rsidRPr="008F215C">
        <w:rPr>
          <w:sz w:val="24"/>
          <w:szCs w:val="24"/>
          <w:lang w:val="it-IT"/>
        </w:rPr>
        <w:t>Dezvoltarea capacitatii motrice ge</w:t>
      </w:r>
      <w:r w:rsidR="002F2024" w:rsidRPr="008F215C">
        <w:rPr>
          <w:sz w:val="24"/>
          <w:szCs w:val="24"/>
          <w:lang w:val="it-IT"/>
        </w:rPr>
        <w:t xml:space="preserve">nerale si specifice disciplinei </w:t>
      </w:r>
      <w:r w:rsidRPr="008F215C">
        <w:rPr>
          <w:sz w:val="24"/>
          <w:szCs w:val="24"/>
          <w:lang w:val="it-IT"/>
        </w:rPr>
        <w:t>sportive practicate, in concordanta cu particularitatile de varsta , de sex si nivel de pregatire;</w:t>
      </w:r>
    </w:p>
    <w:p w:rsidR="00061417" w:rsidRPr="008F215C" w:rsidRDefault="002F2024" w:rsidP="008F17FD">
      <w:pPr>
        <w:pStyle w:val="NoSpacing"/>
        <w:numPr>
          <w:ilvl w:val="0"/>
          <w:numId w:val="22"/>
        </w:numPr>
        <w:jc w:val="both"/>
        <w:rPr>
          <w:sz w:val="24"/>
          <w:szCs w:val="24"/>
          <w:lang w:val="it-IT"/>
        </w:rPr>
      </w:pPr>
      <w:r w:rsidRPr="008F215C">
        <w:rPr>
          <w:sz w:val="24"/>
          <w:szCs w:val="24"/>
          <w:lang w:val="it-IT"/>
        </w:rPr>
        <w:lastRenderedPageBreak/>
        <w:t>Invatarea</w:t>
      </w:r>
      <w:r w:rsidR="00061417" w:rsidRPr="008F215C">
        <w:rPr>
          <w:sz w:val="24"/>
          <w:szCs w:val="24"/>
          <w:lang w:val="it-IT"/>
        </w:rPr>
        <w:t>, consolidarea si perfectionarea procedeelor tehnice si a actiunilor tactice specifice disciplinei sportive practicate in conformitate cu stadiul de pregatire;</w:t>
      </w:r>
    </w:p>
    <w:p w:rsidR="00061417" w:rsidRPr="008F215C" w:rsidRDefault="002F2024" w:rsidP="008F17FD">
      <w:pPr>
        <w:pStyle w:val="NoSpacing"/>
        <w:numPr>
          <w:ilvl w:val="0"/>
          <w:numId w:val="22"/>
        </w:numPr>
        <w:jc w:val="both"/>
        <w:rPr>
          <w:sz w:val="24"/>
          <w:szCs w:val="24"/>
          <w:lang w:val="it-IT"/>
        </w:rPr>
      </w:pPr>
      <w:r w:rsidRPr="008F215C">
        <w:rPr>
          <w:sz w:val="24"/>
          <w:szCs w:val="24"/>
          <w:lang w:val="it-IT"/>
        </w:rPr>
        <w:t>Valorificare in intreceri</w:t>
      </w:r>
      <w:r w:rsidR="00061417" w:rsidRPr="008F215C">
        <w:rPr>
          <w:sz w:val="24"/>
          <w:szCs w:val="24"/>
          <w:lang w:val="it-IT"/>
        </w:rPr>
        <w:t>, concursuri si competitii sportive oficiale si de pregatire a potentialului bio-motric, tehnico-tactic si psihic;</w:t>
      </w:r>
    </w:p>
    <w:p w:rsidR="00061417" w:rsidRPr="008F215C" w:rsidRDefault="00061417" w:rsidP="008F17FD">
      <w:pPr>
        <w:pStyle w:val="NoSpacing"/>
        <w:numPr>
          <w:ilvl w:val="0"/>
          <w:numId w:val="22"/>
        </w:numPr>
        <w:jc w:val="both"/>
        <w:rPr>
          <w:sz w:val="24"/>
          <w:szCs w:val="24"/>
          <w:lang w:val="it-IT"/>
        </w:rPr>
      </w:pPr>
      <w:r w:rsidRPr="008F215C">
        <w:rPr>
          <w:sz w:val="24"/>
          <w:szCs w:val="24"/>
          <w:lang w:val="it-IT"/>
        </w:rPr>
        <w:t>Intarirea motivatiei pentru practicarea sportului de performanta si dezvoltarea spiritului competitiv;</w:t>
      </w:r>
    </w:p>
    <w:p w:rsidR="00061417" w:rsidRPr="008F215C" w:rsidRDefault="00061417" w:rsidP="008F17FD">
      <w:pPr>
        <w:pStyle w:val="NoSpacing"/>
        <w:numPr>
          <w:ilvl w:val="0"/>
          <w:numId w:val="22"/>
        </w:numPr>
        <w:jc w:val="both"/>
        <w:rPr>
          <w:sz w:val="24"/>
          <w:szCs w:val="24"/>
          <w:lang w:val="it-IT"/>
        </w:rPr>
      </w:pPr>
      <w:r w:rsidRPr="008F215C">
        <w:rPr>
          <w:sz w:val="24"/>
          <w:szCs w:val="24"/>
          <w:lang w:val="it-IT"/>
        </w:rPr>
        <w:t>Manifestarea constanta a unui comportament bazat pe respect fata de reguli,</w:t>
      </w:r>
      <w:r w:rsidR="002F2024" w:rsidRPr="008F215C">
        <w:rPr>
          <w:sz w:val="24"/>
          <w:szCs w:val="24"/>
          <w:lang w:val="it-IT"/>
        </w:rPr>
        <w:t xml:space="preserve"> </w:t>
      </w:r>
      <w:r w:rsidRPr="008F215C">
        <w:rPr>
          <w:sz w:val="24"/>
          <w:szCs w:val="24"/>
          <w:lang w:val="it-IT"/>
        </w:rPr>
        <w:t>adversari, organizatori, arbitri si spectatori.</w:t>
      </w:r>
    </w:p>
    <w:p w:rsidR="00061417" w:rsidRDefault="00061417" w:rsidP="008F17FD">
      <w:pPr>
        <w:pStyle w:val="NoSpacing"/>
        <w:jc w:val="both"/>
        <w:rPr>
          <w:b/>
          <w:sz w:val="24"/>
          <w:szCs w:val="24"/>
        </w:rPr>
      </w:pPr>
      <w:r w:rsidRPr="008F215C">
        <w:rPr>
          <w:sz w:val="24"/>
          <w:szCs w:val="24"/>
          <w:lang w:val="it-IT"/>
        </w:rPr>
        <w:t xml:space="preserve">       </w:t>
      </w:r>
      <w:r>
        <w:rPr>
          <w:sz w:val="24"/>
          <w:szCs w:val="24"/>
        </w:rPr>
        <w:t xml:space="preserve">In vederea eliminarii sau diminuarii factorilor </w:t>
      </w:r>
      <w:proofErr w:type="gramStart"/>
      <w:r>
        <w:rPr>
          <w:sz w:val="24"/>
          <w:szCs w:val="24"/>
        </w:rPr>
        <w:t>perturbatori  propun</w:t>
      </w:r>
      <w:r w:rsidR="008F17FD">
        <w:rPr>
          <w:sz w:val="24"/>
          <w:szCs w:val="24"/>
        </w:rPr>
        <w:t>em</w:t>
      </w:r>
      <w:proofErr w:type="gramEnd"/>
      <w:r>
        <w:rPr>
          <w:sz w:val="24"/>
          <w:szCs w:val="24"/>
        </w:rPr>
        <w:t xml:space="preserve"> </w:t>
      </w:r>
      <w:r w:rsidRPr="0068100E">
        <w:rPr>
          <w:sz w:val="24"/>
          <w:szCs w:val="24"/>
        </w:rPr>
        <w:t>urmatoarele</w:t>
      </w:r>
      <w:r w:rsidR="002F2024">
        <w:rPr>
          <w:b/>
          <w:sz w:val="24"/>
          <w:szCs w:val="24"/>
        </w:rPr>
        <w:t xml:space="preserve"> </w:t>
      </w:r>
      <w:r>
        <w:rPr>
          <w:b/>
          <w:sz w:val="24"/>
          <w:szCs w:val="24"/>
        </w:rPr>
        <w:t>obiective de realizat:</w:t>
      </w:r>
    </w:p>
    <w:p w:rsidR="00061417" w:rsidRPr="0068100E" w:rsidRDefault="00061417" w:rsidP="008F17FD">
      <w:pPr>
        <w:pStyle w:val="NoSpacing"/>
        <w:numPr>
          <w:ilvl w:val="0"/>
          <w:numId w:val="28"/>
        </w:numPr>
        <w:jc w:val="both"/>
        <w:rPr>
          <w:sz w:val="24"/>
          <w:szCs w:val="24"/>
        </w:rPr>
      </w:pPr>
      <w:r w:rsidRPr="0068100E">
        <w:rPr>
          <w:sz w:val="24"/>
          <w:szCs w:val="24"/>
        </w:rPr>
        <w:t>Îmbunătăţirea cadrului organizatoric şi de cooperare pentru întocmirea şi implementarea planurilor de dezvoltare a şcolii pe ba</w:t>
      </w:r>
      <w:r w:rsidR="002F2024">
        <w:rPr>
          <w:sz w:val="24"/>
          <w:szCs w:val="24"/>
        </w:rPr>
        <w:t>za valorilor unanim împărtăşite</w:t>
      </w:r>
    </w:p>
    <w:p w:rsidR="00061417" w:rsidRPr="0068100E" w:rsidRDefault="00061417" w:rsidP="008F17FD">
      <w:pPr>
        <w:pStyle w:val="NoSpacing"/>
        <w:numPr>
          <w:ilvl w:val="0"/>
          <w:numId w:val="28"/>
        </w:numPr>
        <w:jc w:val="both"/>
        <w:rPr>
          <w:sz w:val="24"/>
          <w:szCs w:val="24"/>
        </w:rPr>
      </w:pPr>
      <w:r w:rsidRPr="0068100E">
        <w:rPr>
          <w:sz w:val="24"/>
          <w:szCs w:val="24"/>
        </w:rPr>
        <w:t>Optimizarea aplicării noului curriculum  naţional, pen</w:t>
      </w:r>
      <w:r w:rsidR="002F2024">
        <w:rPr>
          <w:sz w:val="24"/>
          <w:szCs w:val="24"/>
        </w:rPr>
        <w:t>tru fiecare disciplina  sportivă</w:t>
      </w:r>
      <w:r w:rsidRPr="0068100E">
        <w:rPr>
          <w:sz w:val="24"/>
          <w:szCs w:val="24"/>
        </w:rPr>
        <w:t xml:space="preserve"> in parte</w:t>
      </w:r>
    </w:p>
    <w:p w:rsidR="00061417" w:rsidRPr="0068100E" w:rsidRDefault="00061417" w:rsidP="008F17FD">
      <w:pPr>
        <w:pStyle w:val="NoSpacing"/>
        <w:numPr>
          <w:ilvl w:val="0"/>
          <w:numId w:val="28"/>
        </w:numPr>
        <w:jc w:val="both"/>
        <w:rPr>
          <w:sz w:val="24"/>
          <w:szCs w:val="24"/>
          <w:lang w:val="fr-FR"/>
        </w:rPr>
      </w:pPr>
      <w:r w:rsidRPr="0068100E">
        <w:rPr>
          <w:sz w:val="24"/>
          <w:szCs w:val="24"/>
          <w:lang w:val="fr-FR"/>
        </w:rPr>
        <w:t>Intocmirea unui proiect pentru prelungirea / modernizarea salii de sport Fr.</w:t>
      </w:r>
      <w:r w:rsidR="002F2024">
        <w:rPr>
          <w:sz w:val="24"/>
          <w:szCs w:val="24"/>
          <w:lang w:val="fr-FR"/>
        </w:rPr>
        <w:t xml:space="preserve"> </w:t>
      </w:r>
      <w:r w:rsidRPr="0068100E">
        <w:rPr>
          <w:sz w:val="24"/>
          <w:szCs w:val="24"/>
          <w:lang w:val="fr-FR"/>
        </w:rPr>
        <w:t xml:space="preserve">Horvath </w:t>
      </w:r>
    </w:p>
    <w:p w:rsidR="00061417" w:rsidRPr="0068100E" w:rsidRDefault="00061417" w:rsidP="008F17FD">
      <w:pPr>
        <w:pStyle w:val="NoSpacing"/>
        <w:numPr>
          <w:ilvl w:val="0"/>
          <w:numId w:val="28"/>
        </w:numPr>
        <w:jc w:val="both"/>
        <w:rPr>
          <w:sz w:val="24"/>
          <w:szCs w:val="24"/>
          <w:lang w:val="fr-FR"/>
        </w:rPr>
      </w:pPr>
      <w:r w:rsidRPr="0068100E">
        <w:rPr>
          <w:sz w:val="24"/>
          <w:szCs w:val="24"/>
          <w:lang w:val="fr-FR"/>
        </w:rPr>
        <w:t xml:space="preserve">Adaptarea planului de şcolarizare la cerintele si dinamica pieţei sportului de </w:t>
      </w:r>
      <w:r w:rsidR="002F2024" w:rsidRPr="0068100E">
        <w:rPr>
          <w:sz w:val="24"/>
          <w:szCs w:val="24"/>
          <w:lang w:val="fr-FR"/>
        </w:rPr>
        <w:t>performanta.</w:t>
      </w:r>
    </w:p>
    <w:p w:rsidR="00061417" w:rsidRPr="0068100E" w:rsidRDefault="00061417" w:rsidP="008F17FD">
      <w:pPr>
        <w:pStyle w:val="NoSpacing"/>
        <w:numPr>
          <w:ilvl w:val="0"/>
          <w:numId w:val="28"/>
        </w:numPr>
        <w:jc w:val="both"/>
        <w:rPr>
          <w:sz w:val="24"/>
          <w:szCs w:val="24"/>
          <w:lang w:val="fr-FR"/>
        </w:rPr>
      </w:pPr>
      <w:r w:rsidRPr="0068100E">
        <w:rPr>
          <w:sz w:val="24"/>
          <w:szCs w:val="24"/>
          <w:lang w:val="fr-FR"/>
        </w:rPr>
        <w:t>Orientarea spre un proces educaţional de transformare progresivă a comportamentului elevilor în interacţiune cu scopurile instruirii şi situaţiile de viaţă</w:t>
      </w:r>
    </w:p>
    <w:p w:rsidR="00061417" w:rsidRPr="002F2024" w:rsidRDefault="00061417" w:rsidP="008F17FD">
      <w:pPr>
        <w:pStyle w:val="NoSpacing"/>
        <w:numPr>
          <w:ilvl w:val="0"/>
          <w:numId w:val="28"/>
        </w:numPr>
        <w:jc w:val="both"/>
        <w:rPr>
          <w:sz w:val="24"/>
          <w:szCs w:val="24"/>
          <w:lang w:val="fr-FR"/>
        </w:rPr>
      </w:pPr>
      <w:r w:rsidRPr="002F2024">
        <w:rPr>
          <w:sz w:val="24"/>
          <w:szCs w:val="24"/>
          <w:lang w:val="fr-FR"/>
        </w:rPr>
        <w:t>Extinderea activităţilor  de pregatire centralizata  sau a unor competitii neoficiale</w:t>
      </w:r>
      <w:r w:rsidR="002F2024" w:rsidRPr="002F2024">
        <w:rPr>
          <w:sz w:val="24"/>
          <w:szCs w:val="24"/>
          <w:lang w:val="fr-FR"/>
        </w:rPr>
        <w:t xml:space="preserve"> </w:t>
      </w:r>
      <w:r w:rsidRPr="002F2024">
        <w:rPr>
          <w:sz w:val="24"/>
          <w:szCs w:val="24"/>
          <w:lang w:val="fr-FR"/>
        </w:rPr>
        <w:t>/de pregatire  cu parteneri de valori apropiate prin:</w:t>
      </w:r>
    </w:p>
    <w:p w:rsidR="00061417" w:rsidRPr="0068100E" w:rsidRDefault="00061417" w:rsidP="008F17FD">
      <w:pPr>
        <w:pStyle w:val="NoSpacing"/>
        <w:jc w:val="both"/>
        <w:rPr>
          <w:sz w:val="24"/>
          <w:szCs w:val="24"/>
        </w:rPr>
      </w:pPr>
      <w:r>
        <w:rPr>
          <w:sz w:val="24"/>
          <w:szCs w:val="24"/>
        </w:rPr>
        <w:t xml:space="preserve">                  </w:t>
      </w:r>
      <w:r w:rsidRPr="0068100E">
        <w:rPr>
          <w:sz w:val="24"/>
          <w:szCs w:val="24"/>
        </w:rPr>
        <w:t>-</w:t>
      </w:r>
      <w:r w:rsidR="008F17FD">
        <w:rPr>
          <w:sz w:val="24"/>
          <w:szCs w:val="24"/>
        </w:rPr>
        <w:t xml:space="preserve"> </w:t>
      </w:r>
      <w:proofErr w:type="gramStart"/>
      <w:r w:rsidRPr="0068100E">
        <w:rPr>
          <w:sz w:val="24"/>
          <w:szCs w:val="24"/>
        </w:rPr>
        <w:t>efortul</w:t>
      </w:r>
      <w:proofErr w:type="gramEnd"/>
      <w:r w:rsidRPr="0068100E">
        <w:rPr>
          <w:sz w:val="24"/>
          <w:szCs w:val="24"/>
        </w:rPr>
        <w:t xml:space="preserve"> financia</w:t>
      </w:r>
      <w:r w:rsidR="002F2024">
        <w:rPr>
          <w:sz w:val="24"/>
          <w:szCs w:val="24"/>
        </w:rPr>
        <w:t>r al sportivilor  şi părinţilor</w:t>
      </w:r>
      <w:r>
        <w:rPr>
          <w:sz w:val="24"/>
          <w:szCs w:val="24"/>
        </w:rPr>
        <w:t>;</w:t>
      </w:r>
    </w:p>
    <w:p w:rsidR="00061417" w:rsidRPr="0068100E" w:rsidRDefault="00061417" w:rsidP="008F17FD">
      <w:pPr>
        <w:pStyle w:val="NoSpacing"/>
        <w:jc w:val="both"/>
        <w:rPr>
          <w:sz w:val="24"/>
          <w:szCs w:val="24"/>
        </w:rPr>
      </w:pPr>
      <w:r>
        <w:rPr>
          <w:sz w:val="24"/>
          <w:szCs w:val="24"/>
        </w:rPr>
        <w:t xml:space="preserve">                  </w:t>
      </w:r>
      <w:r w:rsidRPr="0068100E">
        <w:rPr>
          <w:sz w:val="24"/>
          <w:szCs w:val="24"/>
        </w:rPr>
        <w:t>-</w:t>
      </w:r>
      <w:r w:rsidR="008F17FD">
        <w:rPr>
          <w:sz w:val="24"/>
          <w:szCs w:val="24"/>
        </w:rPr>
        <w:t xml:space="preserve"> </w:t>
      </w:r>
      <w:proofErr w:type="gramStart"/>
      <w:r w:rsidRPr="0068100E">
        <w:rPr>
          <w:sz w:val="24"/>
          <w:szCs w:val="24"/>
        </w:rPr>
        <w:t>sponsorizari</w:t>
      </w:r>
      <w:proofErr w:type="gramEnd"/>
      <w:r>
        <w:rPr>
          <w:sz w:val="24"/>
          <w:szCs w:val="24"/>
        </w:rPr>
        <w:t>;</w:t>
      </w:r>
    </w:p>
    <w:p w:rsidR="00061417" w:rsidRPr="0068100E" w:rsidRDefault="00061417" w:rsidP="008F17FD">
      <w:pPr>
        <w:pStyle w:val="NoSpacing"/>
        <w:jc w:val="both"/>
        <w:rPr>
          <w:sz w:val="24"/>
          <w:szCs w:val="24"/>
        </w:rPr>
      </w:pPr>
      <w:r>
        <w:rPr>
          <w:sz w:val="24"/>
          <w:szCs w:val="24"/>
        </w:rPr>
        <w:t xml:space="preserve">                  -</w:t>
      </w:r>
      <w:r w:rsidR="008F17FD">
        <w:rPr>
          <w:sz w:val="24"/>
          <w:szCs w:val="24"/>
        </w:rPr>
        <w:t xml:space="preserve"> </w:t>
      </w:r>
      <w:proofErr w:type="gramStart"/>
      <w:r>
        <w:rPr>
          <w:sz w:val="24"/>
          <w:szCs w:val="24"/>
        </w:rPr>
        <w:t>sustinere</w:t>
      </w:r>
      <w:proofErr w:type="gramEnd"/>
      <w:r>
        <w:rPr>
          <w:sz w:val="24"/>
          <w:szCs w:val="24"/>
        </w:rPr>
        <w:t xml:space="preserve"> financiara din partea comunitatii.</w:t>
      </w:r>
    </w:p>
    <w:p w:rsidR="00061417" w:rsidRPr="008F215C" w:rsidRDefault="00061417" w:rsidP="008F17FD">
      <w:pPr>
        <w:pStyle w:val="NoSpacing"/>
        <w:jc w:val="both"/>
        <w:rPr>
          <w:sz w:val="24"/>
          <w:szCs w:val="24"/>
          <w:lang w:val="it-IT"/>
        </w:rPr>
      </w:pPr>
      <w:r w:rsidRPr="008F215C">
        <w:rPr>
          <w:sz w:val="24"/>
          <w:szCs w:val="24"/>
          <w:lang w:val="it-IT"/>
        </w:rPr>
        <w:t xml:space="preserve">        7.  Îmbunătăţirea mediului </w:t>
      </w:r>
      <w:r w:rsidR="002F2024" w:rsidRPr="008F215C">
        <w:rPr>
          <w:sz w:val="24"/>
          <w:szCs w:val="24"/>
          <w:lang w:val="it-IT"/>
        </w:rPr>
        <w:t>ambiental,</w:t>
      </w:r>
      <w:r w:rsidRPr="008F215C">
        <w:rPr>
          <w:sz w:val="24"/>
          <w:szCs w:val="24"/>
          <w:lang w:val="it-IT"/>
        </w:rPr>
        <w:t xml:space="preserve"> a</w:t>
      </w:r>
      <w:r w:rsidR="002F2024" w:rsidRPr="008F215C">
        <w:rPr>
          <w:sz w:val="24"/>
          <w:szCs w:val="24"/>
          <w:lang w:val="it-IT"/>
        </w:rPr>
        <w:t>l</w:t>
      </w:r>
      <w:r w:rsidRPr="008F215C">
        <w:rPr>
          <w:sz w:val="24"/>
          <w:szCs w:val="24"/>
          <w:lang w:val="it-IT"/>
        </w:rPr>
        <w:t xml:space="preserve"> climatului organizaţiei si  a condiţiilor igienico-</w:t>
      </w:r>
    </w:p>
    <w:p w:rsidR="00061417" w:rsidRPr="008F215C" w:rsidRDefault="00061417" w:rsidP="008F17FD">
      <w:pPr>
        <w:pStyle w:val="NoSpacing"/>
        <w:jc w:val="both"/>
        <w:rPr>
          <w:sz w:val="24"/>
          <w:szCs w:val="24"/>
          <w:lang w:val="it-IT"/>
        </w:rPr>
      </w:pPr>
      <w:r w:rsidRPr="008F215C">
        <w:rPr>
          <w:sz w:val="24"/>
          <w:szCs w:val="24"/>
          <w:lang w:val="it-IT"/>
        </w:rPr>
        <w:t xml:space="preserve">             </w:t>
      </w:r>
      <w:r w:rsidR="002F2024" w:rsidRPr="008F215C">
        <w:rPr>
          <w:sz w:val="24"/>
          <w:szCs w:val="24"/>
          <w:lang w:val="it-IT"/>
        </w:rPr>
        <w:t>sanitare</w:t>
      </w:r>
    </w:p>
    <w:p w:rsidR="00061417" w:rsidRPr="008F215C" w:rsidRDefault="00A54C4B" w:rsidP="008F17FD">
      <w:pPr>
        <w:pStyle w:val="NoSpacing"/>
        <w:ind w:left="360"/>
        <w:jc w:val="both"/>
        <w:rPr>
          <w:sz w:val="24"/>
          <w:szCs w:val="24"/>
          <w:lang w:val="it-IT"/>
        </w:rPr>
      </w:pPr>
      <w:r w:rsidRPr="008F215C">
        <w:rPr>
          <w:sz w:val="24"/>
          <w:szCs w:val="24"/>
          <w:lang w:val="it-IT"/>
        </w:rPr>
        <w:t xml:space="preserve">  </w:t>
      </w:r>
      <w:r w:rsidR="00061417" w:rsidRPr="008F215C">
        <w:rPr>
          <w:sz w:val="24"/>
          <w:szCs w:val="24"/>
          <w:lang w:val="it-IT"/>
        </w:rPr>
        <w:t xml:space="preserve">8.   </w:t>
      </w:r>
      <w:r w:rsidR="002F2024" w:rsidRPr="008F215C">
        <w:rPr>
          <w:sz w:val="24"/>
          <w:szCs w:val="24"/>
          <w:lang w:val="it-IT"/>
        </w:rPr>
        <w:t>Autofinanţare,</w:t>
      </w:r>
      <w:r w:rsidR="00061417" w:rsidRPr="008F215C">
        <w:rPr>
          <w:sz w:val="24"/>
          <w:szCs w:val="24"/>
          <w:lang w:val="it-IT"/>
        </w:rPr>
        <w:t xml:space="preserve"> activarea resurselor </w:t>
      </w:r>
      <w:r w:rsidR="002F2024" w:rsidRPr="008F215C">
        <w:rPr>
          <w:sz w:val="24"/>
          <w:szCs w:val="24"/>
          <w:lang w:val="it-IT"/>
        </w:rPr>
        <w:t>extrabugetare,</w:t>
      </w:r>
      <w:r w:rsidR="00061417" w:rsidRPr="008F215C">
        <w:rPr>
          <w:sz w:val="24"/>
          <w:szCs w:val="24"/>
          <w:lang w:val="it-IT"/>
        </w:rPr>
        <w:t xml:space="preserve"> încheierea de contracte parteneriale </w:t>
      </w:r>
    </w:p>
    <w:p w:rsidR="00061417" w:rsidRPr="008F215C" w:rsidRDefault="00061417" w:rsidP="008F17FD">
      <w:pPr>
        <w:pStyle w:val="NoSpacing"/>
        <w:ind w:left="360"/>
        <w:jc w:val="both"/>
        <w:rPr>
          <w:sz w:val="24"/>
          <w:szCs w:val="24"/>
          <w:lang w:val="it-IT"/>
        </w:rPr>
      </w:pPr>
      <w:r w:rsidRPr="008F215C">
        <w:rPr>
          <w:sz w:val="24"/>
          <w:szCs w:val="24"/>
          <w:lang w:val="it-IT"/>
        </w:rPr>
        <w:t xml:space="preserve">      </w:t>
      </w:r>
      <w:r w:rsidR="00A54C4B" w:rsidRPr="008F215C">
        <w:rPr>
          <w:sz w:val="24"/>
          <w:szCs w:val="24"/>
          <w:lang w:val="it-IT"/>
        </w:rPr>
        <w:t xml:space="preserve"> </w:t>
      </w:r>
      <w:r w:rsidRPr="008F215C">
        <w:rPr>
          <w:sz w:val="24"/>
          <w:szCs w:val="24"/>
          <w:lang w:val="it-IT"/>
        </w:rPr>
        <w:t xml:space="preserve"> avantajoase sub toate asp</w:t>
      </w:r>
      <w:r w:rsidR="002F2024" w:rsidRPr="008F215C">
        <w:rPr>
          <w:sz w:val="24"/>
          <w:szCs w:val="24"/>
          <w:lang w:val="it-IT"/>
        </w:rPr>
        <w:t>ectele dezvoltării organizaţiei</w:t>
      </w:r>
      <w:r w:rsidRPr="008F215C">
        <w:rPr>
          <w:sz w:val="24"/>
          <w:szCs w:val="24"/>
          <w:lang w:val="it-IT"/>
        </w:rPr>
        <w:t xml:space="preserve">, pe plan intern şi pe plan extern cu  </w:t>
      </w:r>
    </w:p>
    <w:p w:rsidR="00A54C4B" w:rsidRPr="008F215C" w:rsidRDefault="00061417" w:rsidP="0093434E">
      <w:pPr>
        <w:pStyle w:val="NoSpacing"/>
        <w:ind w:left="360"/>
        <w:jc w:val="both"/>
        <w:rPr>
          <w:sz w:val="24"/>
          <w:szCs w:val="24"/>
          <w:lang w:val="it-IT"/>
        </w:rPr>
      </w:pPr>
      <w:r w:rsidRPr="008F215C">
        <w:rPr>
          <w:sz w:val="24"/>
          <w:szCs w:val="24"/>
          <w:lang w:val="it-IT"/>
        </w:rPr>
        <w:t xml:space="preserve">        </w:t>
      </w:r>
      <w:r w:rsidR="002F2024" w:rsidRPr="008F215C">
        <w:rPr>
          <w:sz w:val="24"/>
          <w:szCs w:val="24"/>
          <w:lang w:val="it-IT"/>
        </w:rPr>
        <w:t xml:space="preserve">organizaţii din tarile </w:t>
      </w:r>
      <w:r w:rsidRPr="008F215C">
        <w:rPr>
          <w:sz w:val="24"/>
          <w:szCs w:val="24"/>
          <w:lang w:val="it-IT"/>
        </w:rPr>
        <w:t>UE</w:t>
      </w:r>
      <w:r w:rsidR="002F2024" w:rsidRPr="008F215C">
        <w:rPr>
          <w:sz w:val="24"/>
          <w:szCs w:val="24"/>
          <w:lang w:val="it-IT"/>
        </w:rPr>
        <w:t>.</w:t>
      </w:r>
    </w:p>
    <w:p w:rsidR="0093434E" w:rsidRPr="008F215C" w:rsidRDefault="0093434E" w:rsidP="0093434E">
      <w:pPr>
        <w:pStyle w:val="NoSpacing"/>
        <w:jc w:val="both"/>
        <w:rPr>
          <w:b/>
          <w:sz w:val="24"/>
          <w:szCs w:val="24"/>
          <w:lang w:val="it-IT"/>
        </w:rPr>
      </w:pPr>
      <w:r w:rsidRPr="008F215C">
        <w:rPr>
          <w:sz w:val="24"/>
          <w:szCs w:val="24"/>
          <w:lang w:val="it-IT"/>
        </w:rPr>
        <w:t xml:space="preserve"> </w:t>
      </w:r>
      <w:r w:rsidRPr="008F215C">
        <w:rPr>
          <w:sz w:val="24"/>
          <w:szCs w:val="24"/>
          <w:lang w:val="it-IT"/>
        </w:rPr>
        <w:tab/>
        <w:t xml:space="preserve">  Promovând consecvent principiile pe care se structurează sistemul naţional de învăţământ preuniversitar: principiul priorităţii educaţiei şi al educatiei centrate pe dezvoltarea competenţelor-cheie, principiul flexibilităţii organizaţionale şi informaţionale, cel al cooperării interinstituţionale la nivel local, regional, naţional şi internaţional, principiul descentrali</w:t>
      </w:r>
      <w:r w:rsidR="002F2024" w:rsidRPr="008F215C">
        <w:rPr>
          <w:sz w:val="24"/>
          <w:szCs w:val="24"/>
          <w:lang w:val="it-IT"/>
        </w:rPr>
        <w:t xml:space="preserve">zării autorităţii educaţionale, </w:t>
      </w:r>
      <w:r w:rsidRPr="008F215C">
        <w:rPr>
          <w:sz w:val="24"/>
          <w:szCs w:val="24"/>
          <w:lang w:val="it-IT"/>
        </w:rPr>
        <w:t>al transparenţei, al promovării</w:t>
      </w:r>
      <w:r w:rsidRPr="008F215C">
        <w:rPr>
          <w:i/>
          <w:sz w:val="24"/>
          <w:szCs w:val="24"/>
          <w:lang w:val="it-IT"/>
        </w:rPr>
        <w:t xml:space="preserve"> </w:t>
      </w:r>
      <w:r w:rsidRPr="008F215C">
        <w:rPr>
          <w:sz w:val="24"/>
          <w:szCs w:val="24"/>
          <w:lang w:val="it-IT"/>
        </w:rPr>
        <w:t xml:space="preserve">interculturalităţii </w:t>
      </w:r>
      <w:r w:rsidR="002F2024" w:rsidRPr="008F215C">
        <w:rPr>
          <w:sz w:val="24"/>
          <w:szCs w:val="24"/>
          <w:lang w:val="it-IT"/>
        </w:rPr>
        <w:t>şi priorităţile stabilite de MEC</w:t>
      </w:r>
      <w:r w:rsidRPr="008F215C">
        <w:rPr>
          <w:sz w:val="24"/>
          <w:szCs w:val="24"/>
          <w:lang w:val="it-IT"/>
        </w:rPr>
        <w:t xml:space="preserve">  si de ISJ Timis</w:t>
      </w:r>
      <w:r w:rsidR="002F2024" w:rsidRPr="008F215C">
        <w:rPr>
          <w:sz w:val="24"/>
          <w:szCs w:val="24"/>
          <w:lang w:val="it-IT"/>
        </w:rPr>
        <w:t>,</w:t>
      </w:r>
      <w:r w:rsidRPr="008F215C">
        <w:rPr>
          <w:sz w:val="24"/>
          <w:szCs w:val="24"/>
          <w:lang w:val="it-IT"/>
        </w:rPr>
        <w:t xml:space="preserve">   Clubul Sportiv Scolar  Lugoj  şi-a fixat următoarele </w:t>
      </w:r>
      <w:r w:rsidRPr="008F215C">
        <w:rPr>
          <w:b/>
          <w:sz w:val="24"/>
          <w:szCs w:val="24"/>
          <w:lang w:val="it-IT"/>
        </w:rPr>
        <w:t>direcţii de acţiune</w:t>
      </w:r>
      <w:r w:rsidRPr="008F215C">
        <w:rPr>
          <w:sz w:val="24"/>
          <w:szCs w:val="24"/>
          <w:lang w:val="it-IT"/>
        </w:rPr>
        <w:t xml:space="preserve">: </w:t>
      </w:r>
    </w:p>
    <w:p w:rsidR="0093434E" w:rsidRPr="008F215C" w:rsidRDefault="0093434E" w:rsidP="0093434E">
      <w:pPr>
        <w:pStyle w:val="NoSpacing"/>
        <w:numPr>
          <w:ilvl w:val="0"/>
          <w:numId w:val="31"/>
        </w:numPr>
        <w:jc w:val="both"/>
        <w:rPr>
          <w:sz w:val="24"/>
          <w:szCs w:val="24"/>
          <w:lang w:val="it-IT"/>
        </w:rPr>
      </w:pPr>
      <w:r w:rsidRPr="008F215C">
        <w:rPr>
          <w:sz w:val="24"/>
          <w:szCs w:val="24"/>
          <w:lang w:val="it-IT"/>
        </w:rPr>
        <w:t xml:space="preserve">Asigurarea calităţii în instruire </w:t>
      </w:r>
      <w:r w:rsidR="002F2024" w:rsidRPr="008F215C">
        <w:rPr>
          <w:sz w:val="24"/>
          <w:szCs w:val="24"/>
          <w:lang w:val="it-IT"/>
        </w:rPr>
        <w:t xml:space="preserve">sportivă </w:t>
      </w:r>
      <w:r w:rsidRPr="008F215C">
        <w:rPr>
          <w:sz w:val="24"/>
          <w:szCs w:val="24"/>
          <w:lang w:val="it-IT"/>
        </w:rPr>
        <w:t>si educaţie prin relansarea refo</w:t>
      </w:r>
      <w:r w:rsidR="002F2024" w:rsidRPr="008F215C">
        <w:rPr>
          <w:sz w:val="24"/>
          <w:szCs w:val="24"/>
          <w:lang w:val="it-IT"/>
        </w:rPr>
        <w:t>rmei manageriale şi curriculare</w:t>
      </w:r>
      <w:r w:rsidRPr="008F215C">
        <w:rPr>
          <w:sz w:val="24"/>
          <w:szCs w:val="24"/>
          <w:lang w:val="it-IT"/>
        </w:rPr>
        <w:t>;</w:t>
      </w:r>
    </w:p>
    <w:p w:rsidR="0093434E" w:rsidRPr="0093434E" w:rsidRDefault="0093434E" w:rsidP="0093434E">
      <w:pPr>
        <w:pStyle w:val="NoSpacing"/>
        <w:numPr>
          <w:ilvl w:val="0"/>
          <w:numId w:val="31"/>
        </w:numPr>
        <w:jc w:val="both"/>
        <w:rPr>
          <w:sz w:val="24"/>
          <w:szCs w:val="24"/>
        </w:rPr>
      </w:pPr>
      <w:r w:rsidRPr="0093434E">
        <w:rPr>
          <w:sz w:val="24"/>
          <w:szCs w:val="24"/>
        </w:rPr>
        <w:t xml:space="preserve">Asigurarea unui sistem  de instruire sportiva  stabil, </w:t>
      </w:r>
      <w:r w:rsidR="002F2024">
        <w:rPr>
          <w:sz w:val="24"/>
          <w:szCs w:val="24"/>
        </w:rPr>
        <w:t>echitabil, eficient şi relevant</w:t>
      </w:r>
      <w:r w:rsidRPr="0093434E">
        <w:rPr>
          <w:sz w:val="24"/>
          <w:szCs w:val="24"/>
        </w:rPr>
        <w:t>;</w:t>
      </w:r>
    </w:p>
    <w:p w:rsidR="0093434E" w:rsidRPr="0093434E" w:rsidRDefault="0093434E" w:rsidP="0093434E">
      <w:pPr>
        <w:pStyle w:val="NoSpacing"/>
        <w:numPr>
          <w:ilvl w:val="0"/>
          <w:numId w:val="31"/>
        </w:numPr>
        <w:jc w:val="both"/>
        <w:rPr>
          <w:sz w:val="24"/>
          <w:szCs w:val="24"/>
        </w:rPr>
      </w:pPr>
      <w:r w:rsidRPr="0093434E">
        <w:rPr>
          <w:sz w:val="24"/>
          <w:szCs w:val="24"/>
        </w:rPr>
        <w:t xml:space="preserve">Asigurarea formării </w:t>
      </w:r>
      <w:r w:rsidR="002F2024">
        <w:rPr>
          <w:sz w:val="24"/>
          <w:szCs w:val="24"/>
        </w:rPr>
        <w:t>şi dezvoltării resurselor umane</w:t>
      </w:r>
      <w:r w:rsidRPr="0093434E">
        <w:rPr>
          <w:sz w:val="24"/>
          <w:szCs w:val="24"/>
        </w:rPr>
        <w:t>;</w:t>
      </w:r>
    </w:p>
    <w:p w:rsidR="0093434E" w:rsidRPr="0093434E" w:rsidRDefault="0093434E" w:rsidP="0093434E">
      <w:pPr>
        <w:pStyle w:val="NoSpacing"/>
        <w:numPr>
          <w:ilvl w:val="0"/>
          <w:numId w:val="31"/>
        </w:numPr>
        <w:jc w:val="both"/>
        <w:rPr>
          <w:sz w:val="24"/>
          <w:szCs w:val="24"/>
        </w:rPr>
      </w:pPr>
      <w:r w:rsidRPr="0093434E">
        <w:rPr>
          <w:sz w:val="24"/>
          <w:szCs w:val="24"/>
        </w:rPr>
        <w:t>Asigurarea  resurs</w:t>
      </w:r>
      <w:r w:rsidR="002F2024">
        <w:rPr>
          <w:sz w:val="24"/>
          <w:szCs w:val="24"/>
        </w:rPr>
        <w:t xml:space="preserve">elor materiale, imbunatatirea  </w:t>
      </w:r>
      <w:r w:rsidRPr="0093434E">
        <w:rPr>
          <w:sz w:val="24"/>
          <w:szCs w:val="24"/>
        </w:rPr>
        <w:t>si modernizarea  celor existente;</w:t>
      </w:r>
    </w:p>
    <w:p w:rsidR="0093434E" w:rsidRDefault="0093434E" w:rsidP="0093434E">
      <w:pPr>
        <w:pStyle w:val="NoSpacing"/>
        <w:numPr>
          <w:ilvl w:val="0"/>
          <w:numId w:val="31"/>
        </w:numPr>
        <w:jc w:val="both"/>
        <w:rPr>
          <w:sz w:val="24"/>
          <w:szCs w:val="24"/>
        </w:rPr>
      </w:pPr>
      <w:r w:rsidRPr="0093434E">
        <w:rPr>
          <w:sz w:val="24"/>
          <w:szCs w:val="24"/>
        </w:rPr>
        <w:t xml:space="preserve">Asigurarea parteneriatului comunitar şi internaţional la </w:t>
      </w:r>
      <w:proofErr w:type="gramStart"/>
      <w:r w:rsidRPr="0093434E">
        <w:rPr>
          <w:sz w:val="24"/>
          <w:szCs w:val="24"/>
        </w:rPr>
        <w:t>standardele  existente</w:t>
      </w:r>
      <w:proofErr w:type="gramEnd"/>
      <w:r w:rsidRPr="0093434E">
        <w:rPr>
          <w:sz w:val="24"/>
          <w:szCs w:val="24"/>
        </w:rPr>
        <w:t>.</w:t>
      </w:r>
    </w:p>
    <w:p w:rsidR="000349A6" w:rsidRPr="00630EB5" w:rsidRDefault="002F2024" w:rsidP="000349A6">
      <w:pPr>
        <w:pStyle w:val="NoSpacing"/>
        <w:ind w:left="3540"/>
      </w:pPr>
      <w:r>
        <w:t xml:space="preserve">                </w:t>
      </w:r>
    </w:p>
    <w:p w:rsidR="0093434E" w:rsidRPr="0093434E" w:rsidRDefault="0093434E" w:rsidP="0093434E">
      <w:pPr>
        <w:ind w:left="270" w:firstLine="480"/>
        <w:jc w:val="both"/>
        <w:rPr>
          <w:rFonts w:cs="Arial"/>
          <w:bCs/>
          <w:color w:val="000000"/>
          <w:sz w:val="24"/>
          <w:szCs w:val="24"/>
          <w:lang w:val="fr-FR"/>
        </w:rPr>
      </w:pPr>
      <w:r w:rsidRPr="0093434E">
        <w:rPr>
          <w:rFonts w:cs="Arial"/>
          <w:b/>
          <w:sz w:val="24"/>
          <w:szCs w:val="24"/>
          <w:lang w:val="fr-FR"/>
        </w:rPr>
        <w:t>Priorităţile</w:t>
      </w:r>
      <w:r w:rsidRPr="0093434E">
        <w:rPr>
          <w:rFonts w:cs="Arial"/>
          <w:sz w:val="24"/>
          <w:szCs w:val="24"/>
          <w:lang w:val="fr-FR"/>
        </w:rPr>
        <w:t xml:space="preserve"> stabilite de Clubul Sportiv Scola</w:t>
      </w:r>
      <w:r w:rsidR="009D6C5F">
        <w:rPr>
          <w:rFonts w:cs="Arial"/>
          <w:sz w:val="24"/>
          <w:szCs w:val="24"/>
          <w:lang w:val="fr-FR"/>
        </w:rPr>
        <w:t>r</w:t>
      </w:r>
      <w:r w:rsidR="00683171">
        <w:rPr>
          <w:rFonts w:cs="Arial"/>
          <w:sz w:val="24"/>
          <w:szCs w:val="24"/>
          <w:lang w:val="fr-FR"/>
        </w:rPr>
        <w:t xml:space="preserve"> Lugoj pentru perioada </w:t>
      </w:r>
      <w:r w:rsidR="00FE1C72">
        <w:rPr>
          <w:rFonts w:cs="Arial"/>
          <w:sz w:val="24"/>
          <w:szCs w:val="24"/>
          <w:lang w:val="fr-FR"/>
        </w:rPr>
        <w:t>2025-2030</w:t>
      </w:r>
      <w:r w:rsidR="009D6C5F">
        <w:rPr>
          <w:rFonts w:cs="Arial"/>
          <w:sz w:val="24"/>
          <w:szCs w:val="24"/>
          <w:lang w:val="fr-FR"/>
        </w:rPr>
        <w:t xml:space="preserve"> </w:t>
      </w:r>
      <w:r w:rsidRPr="0093434E">
        <w:rPr>
          <w:rFonts w:cs="Arial"/>
          <w:b/>
          <w:sz w:val="24"/>
          <w:szCs w:val="24"/>
          <w:lang w:val="fr-FR"/>
        </w:rPr>
        <w:t xml:space="preserve"> </w:t>
      </w:r>
      <w:r w:rsidR="009D6C5F">
        <w:rPr>
          <w:rFonts w:cs="Arial"/>
          <w:sz w:val="24"/>
          <w:szCs w:val="24"/>
          <w:lang w:val="fr-FR"/>
        </w:rPr>
        <w:t>au ca baza de plecare  A</w:t>
      </w:r>
      <w:r w:rsidRPr="0093434E">
        <w:rPr>
          <w:rFonts w:cs="Arial"/>
          <w:sz w:val="24"/>
          <w:szCs w:val="24"/>
          <w:lang w:val="fr-FR"/>
        </w:rPr>
        <w:t xml:space="preserve">naliza  si Raportul de activitate  al ISJ Timis </w:t>
      </w:r>
      <w:r w:rsidR="009D6C5F">
        <w:rPr>
          <w:rFonts w:cs="Arial"/>
          <w:sz w:val="24"/>
          <w:szCs w:val="24"/>
          <w:lang w:val="fr-FR"/>
        </w:rPr>
        <w:t xml:space="preserve">  si  al c</w:t>
      </w:r>
      <w:r w:rsidRPr="0093434E">
        <w:rPr>
          <w:rFonts w:cs="Arial"/>
          <w:sz w:val="24"/>
          <w:szCs w:val="24"/>
          <w:lang w:val="fr-FR"/>
        </w:rPr>
        <w:t xml:space="preserve">lubului in anul scolar  si </w:t>
      </w:r>
      <w:r w:rsidR="009D6C5F">
        <w:rPr>
          <w:rFonts w:cs="Arial"/>
          <w:sz w:val="24"/>
          <w:szCs w:val="24"/>
          <w:lang w:val="fr-FR"/>
        </w:rPr>
        <w:t>competitional pre</w:t>
      </w:r>
      <w:r w:rsidR="00DD67DE">
        <w:rPr>
          <w:rFonts w:cs="Arial"/>
          <w:sz w:val="24"/>
          <w:szCs w:val="24"/>
          <w:lang w:val="fr-FR"/>
        </w:rPr>
        <w:t>cedent si se concretizeaza prin</w:t>
      </w:r>
      <w:r w:rsidRPr="0093434E">
        <w:rPr>
          <w:rFonts w:cs="Arial"/>
          <w:sz w:val="24"/>
          <w:szCs w:val="24"/>
          <w:lang w:val="fr-FR"/>
        </w:rPr>
        <w:t>:</w:t>
      </w:r>
    </w:p>
    <w:p w:rsidR="0093434E" w:rsidRPr="0093434E" w:rsidRDefault="009D6C5F" w:rsidP="0093434E">
      <w:pPr>
        <w:numPr>
          <w:ilvl w:val="0"/>
          <w:numId w:val="29"/>
        </w:numPr>
        <w:tabs>
          <w:tab w:val="clear" w:pos="720"/>
          <w:tab w:val="num" w:pos="630"/>
        </w:tabs>
        <w:ind w:left="630" w:hanging="270"/>
        <w:jc w:val="both"/>
        <w:rPr>
          <w:rFonts w:cs="Arial"/>
          <w:sz w:val="24"/>
          <w:szCs w:val="24"/>
          <w:lang w:val="fr-FR"/>
        </w:rPr>
      </w:pPr>
      <w:r>
        <w:rPr>
          <w:rFonts w:cs="Arial"/>
          <w:sz w:val="24"/>
          <w:szCs w:val="24"/>
          <w:lang w:val="fr-FR"/>
        </w:rPr>
        <w:t>R</w:t>
      </w:r>
      <w:r w:rsidR="00DD67DE">
        <w:rPr>
          <w:rFonts w:cs="Arial"/>
          <w:sz w:val="24"/>
          <w:szCs w:val="24"/>
          <w:lang w:val="fr-FR"/>
        </w:rPr>
        <w:t xml:space="preserve">ealizarea unui sistem </w:t>
      </w:r>
      <w:r w:rsidR="0093434E" w:rsidRPr="0093434E">
        <w:rPr>
          <w:rFonts w:cs="Arial"/>
          <w:sz w:val="24"/>
          <w:szCs w:val="24"/>
          <w:lang w:val="fr-FR"/>
        </w:rPr>
        <w:t>de instruire  stabil şi echitabil, prin</w:t>
      </w:r>
      <w:r w:rsidR="0093434E" w:rsidRPr="0093434E">
        <w:rPr>
          <w:rStyle w:val="Strong"/>
          <w:rFonts w:cs="Arial"/>
          <w:color w:val="000000"/>
          <w:sz w:val="24"/>
          <w:szCs w:val="24"/>
          <w:lang w:val="fr-FR"/>
        </w:rPr>
        <w:t xml:space="preserve"> </w:t>
      </w:r>
      <w:r w:rsidR="0093434E" w:rsidRPr="009D6C5F">
        <w:rPr>
          <w:rStyle w:val="Strong"/>
          <w:rFonts w:cs="Arial"/>
          <w:b w:val="0"/>
          <w:color w:val="000000"/>
          <w:sz w:val="24"/>
          <w:szCs w:val="24"/>
          <w:lang w:val="fr-FR"/>
        </w:rPr>
        <w:t>asigurarea egalităţii de şanse,</w:t>
      </w:r>
      <w:r w:rsidR="0093434E" w:rsidRPr="0093434E">
        <w:rPr>
          <w:rStyle w:val="Strong"/>
          <w:rFonts w:cs="Arial"/>
          <w:color w:val="000000"/>
          <w:sz w:val="24"/>
          <w:szCs w:val="24"/>
          <w:lang w:val="fr-FR"/>
        </w:rPr>
        <w:t xml:space="preserve"> </w:t>
      </w:r>
      <w:r w:rsidR="0093434E" w:rsidRPr="009D6C5F">
        <w:rPr>
          <w:rStyle w:val="Strong"/>
          <w:rFonts w:cs="Arial"/>
          <w:b w:val="0"/>
          <w:color w:val="000000"/>
          <w:sz w:val="24"/>
          <w:szCs w:val="24"/>
          <w:lang w:val="fr-FR"/>
        </w:rPr>
        <w:t>facilitarea accesului la instruire</w:t>
      </w:r>
      <w:r w:rsidR="0093434E" w:rsidRPr="0093434E">
        <w:rPr>
          <w:rFonts w:cs="Arial"/>
          <w:sz w:val="24"/>
          <w:szCs w:val="24"/>
          <w:lang w:val="fr-FR"/>
        </w:rPr>
        <w:t xml:space="preserve"> şi</w:t>
      </w:r>
      <w:r w:rsidR="00DD67DE">
        <w:rPr>
          <w:rFonts w:cs="Arial"/>
          <w:sz w:val="24"/>
          <w:szCs w:val="24"/>
          <w:lang w:val="fr-FR"/>
        </w:rPr>
        <w:t xml:space="preserve"> creşterea ratei de participare</w:t>
      </w:r>
      <w:r w:rsidR="0093434E" w:rsidRPr="0093434E">
        <w:rPr>
          <w:rFonts w:cs="Arial"/>
          <w:sz w:val="24"/>
          <w:szCs w:val="24"/>
          <w:lang w:val="fr-FR"/>
        </w:rPr>
        <w:t xml:space="preserve">; </w:t>
      </w:r>
    </w:p>
    <w:p w:rsidR="0093434E" w:rsidRPr="0093434E" w:rsidRDefault="009D6C5F" w:rsidP="0093434E">
      <w:pPr>
        <w:numPr>
          <w:ilvl w:val="0"/>
          <w:numId w:val="29"/>
        </w:numPr>
        <w:tabs>
          <w:tab w:val="clear" w:pos="720"/>
          <w:tab w:val="left" w:pos="630"/>
        </w:tabs>
        <w:ind w:left="630" w:hanging="270"/>
        <w:jc w:val="both"/>
        <w:rPr>
          <w:rFonts w:cs="Arial"/>
          <w:sz w:val="24"/>
          <w:szCs w:val="24"/>
          <w:lang w:val="fr-FR"/>
        </w:rPr>
      </w:pPr>
      <w:r>
        <w:rPr>
          <w:rFonts w:cs="Arial"/>
          <w:color w:val="000000"/>
          <w:sz w:val="24"/>
          <w:szCs w:val="24"/>
          <w:lang w:val="fr-FR"/>
        </w:rPr>
        <w:t>I</w:t>
      </w:r>
      <w:r w:rsidR="0093434E" w:rsidRPr="0093434E">
        <w:rPr>
          <w:rFonts w:cs="Arial"/>
          <w:color w:val="000000"/>
          <w:sz w:val="24"/>
          <w:szCs w:val="24"/>
          <w:lang w:val="fr-FR"/>
        </w:rPr>
        <w:t>ntărirea capacităţii instituţionale prin servicii educaţionale eficiente adresate sp</w:t>
      </w:r>
      <w:r w:rsidR="00DD67DE">
        <w:rPr>
          <w:rFonts w:cs="Arial"/>
          <w:color w:val="000000"/>
          <w:sz w:val="24"/>
          <w:szCs w:val="24"/>
          <w:lang w:val="fr-FR"/>
        </w:rPr>
        <w:t xml:space="preserve">ortivilor </w:t>
      </w:r>
      <w:proofErr w:type="gramStart"/>
      <w:r w:rsidR="00DD67DE">
        <w:rPr>
          <w:rFonts w:cs="Arial"/>
          <w:color w:val="000000"/>
          <w:sz w:val="24"/>
          <w:szCs w:val="24"/>
          <w:lang w:val="fr-FR"/>
        </w:rPr>
        <w:t>de inalta</w:t>
      </w:r>
      <w:proofErr w:type="gramEnd"/>
      <w:r w:rsidR="00DD67DE">
        <w:rPr>
          <w:rFonts w:cs="Arial"/>
          <w:color w:val="000000"/>
          <w:sz w:val="24"/>
          <w:szCs w:val="24"/>
          <w:lang w:val="fr-FR"/>
        </w:rPr>
        <w:t xml:space="preserve"> performanta</w:t>
      </w:r>
      <w:r w:rsidR="0093434E" w:rsidRPr="0093434E">
        <w:rPr>
          <w:rFonts w:cs="Arial"/>
          <w:color w:val="000000"/>
          <w:sz w:val="24"/>
          <w:szCs w:val="24"/>
          <w:lang w:val="fr-FR"/>
        </w:rPr>
        <w:t>;</w:t>
      </w:r>
    </w:p>
    <w:p w:rsidR="0093434E" w:rsidRPr="0093434E" w:rsidRDefault="009D6C5F" w:rsidP="0093434E">
      <w:pPr>
        <w:numPr>
          <w:ilvl w:val="0"/>
          <w:numId w:val="29"/>
        </w:numPr>
        <w:tabs>
          <w:tab w:val="clear" w:pos="720"/>
          <w:tab w:val="left" w:pos="630"/>
        </w:tabs>
        <w:ind w:left="630" w:hanging="270"/>
        <w:jc w:val="both"/>
        <w:rPr>
          <w:rFonts w:cs="Arial"/>
          <w:sz w:val="24"/>
          <w:szCs w:val="24"/>
          <w:lang w:val="fr-FR"/>
        </w:rPr>
      </w:pPr>
      <w:r>
        <w:rPr>
          <w:rFonts w:cs="Arial"/>
          <w:sz w:val="24"/>
          <w:szCs w:val="24"/>
          <w:lang w:val="fr-FR"/>
        </w:rPr>
        <w:t>C</w:t>
      </w:r>
      <w:r w:rsidR="0093434E" w:rsidRPr="0093434E">
        <w:rPr>
          <w:rFonts w:cs="Arial"/>
          <w:sz w:val="24"/>
          <w:szCs w:val="24"/>
          <w:lang w:val="fr-FR"/>
        </w:rPr>
        <w:t>onsilierea echipelor de proiect care implementează / derulează programe şi proiecte de finantare la nivel local, judeţean sau naţional</w:t>
      </w:r>
      <w:r w:rsidR="00DD67DE">
        <w:rPr>
          <w:rFonts w:cs="Arial"/>
          <w:sz w:val="24"/>
          <w:szCs w:val="24"/>
          <w:lang w:val="fr-FR"/>
        </w:rPr>
        <w:t>;</w:t>
      </w:r>
    </w:p>
    <w:p w:rsidR="0093434E" w:rsidRPr="0093434E" w:rsidRDefault="009D6C5F" w:rsidP="0093434E">
      <w:pPr>
        <w:numPr>
          <w:ilvl w:val="0"/>
          <w:numId w:val="29"/>
        </w:numPr>
        <w:tabs>
          <w:tab w:val="clear" w:pos="720"/>
          <w:tab w:val="left" w:pos="630"/>
        </w:tabs>
        <w:ind w:left="630" w:hanging="270"/>
        <w:jc w:val="both"/>
        <w:rPr>
          <w:rFonts w:cs="Arial"/>
          <w:sz w:val="24"/>
          <w:szCs w:val="24"/>
          <w:lang w:val="fr-FR"/>
        </w:rPr>
      </w:pPr>
      <w:r>
        <w:rPr>
          <w:rFonts w:cs="Arial"/>
          <w:sz w:val="24"/>
          <w:szCs w:val="24"/>
          <w:lang w:val="fr-FR"/>
        </w:rPr>
        <w:lastRenderedPageBreak/>
        <w:t>D</w:t>
      </w:r>
      <w:r w:rsidR="0093434E" w:rsidRPr="0093434E">
        <w:rPr>
          <w:rFonts w:cs="Arial"/>
          <w:sz w:val="24"/>
          <w:szCs w:val="24"/>
          <w:lang w:val="fr-FR"/>
        </w:rPr>
        <w:t xml:space="preserve">ezvoltarea parteneriatelor </w:t>
      </w:r>
      <w:r w:rsidR="0093434E" w:rsidRPr="0093434E">
        <w:rPr>
          <w:rFonts w:cs="Arial"/>
          <w:color w:val="000000"/>
          <w:sz w:val="24"/>
          <w:szCs w:val="24"/>
          <w:lang w:val="fr-FR"/>
        </w:rPr>
        <w:t xml:space="preserve">educaţionale, a parteneriatelor </w:t>
      </w:r>
      <w:r w:rsidR="0093434E" w:rsidRPr="0093434E">
        <w:rPr>
          <w:rFonts w:cs="Arial"/>
          <w:sz w:val="24"/>
          <w:szCs w:val="24"/>
          <w:lang w:val="fr-FR"/>
        </w:rPr>
        <w:t xml:space="preserve">cu </w:t>
      </w:r>
      <w:r w:rsidR="00DD67DE">
        <w:rPr>
          <w:rFonts w:cs="Arial"/>
          <w:sz w:val="24"/>
          <w:szCs w:val="24"/>
          <w:lang w:val="fr-FR"/>
        </w:rPr>
        <w:t xml:space="preserve">asociatii si agenţii sportive  </w:t>
      </w:r>
      <w:r w:rsidR="0093434E" w:rsidRPr="0093434E">
        <w:rPr>
          <w:rFonts w:cs="Arial"/>
          <w:sz w:val="24"/>
          <w:szCs w:val="24"/>
          <w:lang w:val="fr-FR"/>
        </w:rPr>
        <w:t>similare pentru îmbunătăţirea calităţii şi e</w:t>
      </w:r>
      <w:r w:rsidR="00DD67DE">
        <w:rPr>
          <w:rFonts w:cs="Arial"/>
          <w:sz w:val="24"/>
          <w:szCs w:val="24"/>
          <w:lang w:val="fr-FR"/>
        </w:rPr>
        <w:t>ficienţei formării profesionale;</w:t>
      </w:r>
    </w:p>
    <w:p w:rsidR="0093434E" w:rsidRPr="0093434E" w:rsidRDefault="009D6C5F" w:rsidP="0093434E">
      <w:pPr>
        <w:numPr>
          <w:ilvl w:val="0"/>
          <w:numId w:val="29"/>
        </w:numPr>
        <w:tabs>
          <w:tab w:val="clear" w:pos="720"/>
          <w:tab w:val="left" w:pos="630"/>
        </w:tabs>
        <w:ind w:left="630" w:hanging="270"/>
        <w:jc w:val="both"/>
        <w:rPr>
          <w:rFonts w:cs="Arial"/>
          <w:sz w:val="24"/>
          <w:szCs w:val="24"/>
          <w:lang w:val="fr-FR"/>
        </w:rPr>
      </w:pPr>
      <w:r>
        <w:rPr>
          <w:rFonts w:cs="Arial"/>
          <w:sz w:val="24"/>
          <w:szCs w:val="24"/>
          <w:lang w:val="fr-FR"/>
        </w:rPr>
        <w:t>A</w:t>
      </w:r>
      <w:r w:rsidR="0093434E" w:rsidRPr="0093434E">
        <w:rPr>
          <w:rFonts w:cs="Arial"/>
          <w:sz w:val="24"/>
          <w:szCs w:val="24"/>
          <w:lang w:val="fr-FR"/>
        </w:rPr>
        <w:t>sigurarea unei oferte de instruire sportiva de la cea mai frageda varsta</w:t>
      </w:r>
      <w:r w:rsidR="0093434E" w:rsidRPr="0093434E">
        <w:rPr>
          <w:rFonts w:cs="Arial"/>
          <w:color w:val="000000"/>
          <w:sz w:val="24"/>
          <w:szCs w:val="24"/>
          <w:lang w:val="fr-FR"/>
        </w:rPr>
        <w:t xml:space="preserve">; </w:t>
      </w:r>
    </w:p>
    <w:p w:rsidR="0093434E" w:rsidRPr="0093434E" w:rsidRDefault="009D6C5F" w:rsidP="0093434E">
      <w:pPr>
        <w:numPr>
          <w:ilvl w:val="0"/>
          <w:numId w:val="29"/>
        </w:numPr>
        <w:tabs>
          <w:tab w:val="clear" w:pos="720"/>
          <w:tab w:val="left" w:pos="630"/>
        </w:tabs>
        <w:ind w:left="630" w:hanging="270"/>
        <w:jc w:val="both"/>
        <w:rPr>
          <w:rFonts w:cs="Arial"/>
          <w:sz w:val="24"/>
          <w:szCs w:val="24"/>
          <w:lang w:val="fr-FR"/>
        </w:rPr>
      </w:pPr>
      <w:r>
        <w:rPr>
          <w:rFonts w:cs="Arial"/>
          <w:sz w:val="24"/>
          <w:szCs w:val="24"/>
          <w:lang w:val="fr-FR"/>
        </w:rPr>
        <w:t>F</w:t>
      </w:r>
      <w:r w:rsidR="0093434E" w:rsidRPr="0093434E">
        <w:rPr>
          <w:rFonts w:cs="Arial"/>
          <w:sz w:val="24"/>
          <w:szCs w:val="24"/>
          <w:lang w:val="fr-FR"/>
        </w:rPr>
        <w:t>undamentarea planului de şc</w:t>
      </w:r>
      <w:r>
        <w:rPr>
          <w:rFonts w:cs="Arial"/>
          <w:sz w:val="24"/>
          <w:szCs w:val="24"/>
          <w:lang w:val="fr-FR"/>
        </w:rPr>
        <w:t xml:space="preserve">olarizare pentru anii şcolari cuprinsi in perioada </w:t>
      </w:r>
      <w:r w:rsidR="00D86CCA">
        <w:rPr>
          <w:rFonts w:cs="Arial"/>
          <w:sz w:val="24"/>
          <w:szCs w:val="24"/>
          <w:lang w:val="fr-FR"/>
        </w:rPr>
        <w:t>mentionata,</w:t>
      </w:r>
      <w:r>
        <w:rPr>
          <w:rFonts w:cs="Arial"/>
          <w:sz w:val="24"/>
          <w:szCs w:val="24"/>
          <w:lang w:val="fr-FR"/>
        </w:rPr>
        <w:t xml:space="preserve"> </w:t>
      </w:r>
      <w:r w:rsidR="0093434E" w:rsidRPr="0093434E">
        <w:rPr>
          <w:rFonts w:cs="Arial"/>
          <w:sz w:val="24"/>
          <w:szCs w:val="24"/>
          <w:lang w:val="fr-FR"/>
        </w:rPr>
        <w:t xml:space="preserve"> împreună cu partenerii sociali, pe baza analizei de nevoi educaţionale ale sportivilor şi intereselor părinţilor acestora;   </w:t>
      </w:r>
    </w:p>
    <w:p w:rsidR="001B3C1C" w:rsidRPr="008F215C" w:rsidRDefault="001B3C1C" w:rsidP="00D86CCA">
      <w:pPr>
        <w:spacing w:line="200" w:lineRule="exact"/>
        <w:rPr>
          <w:sz w:val="28"/>
          <w:szCs w:val="28"/>
          <w:lang w:val="fr-FR"/>
        </w:rPr>
      </w:pPr>
    </w:p>
    <w:p w:rsidR="00D86CCA" w:rsidRPr="00D86CCA" w:rsidRDefault="00D86CCA" w:rsidP="00D86CCA">
      <w:pPr>
        <w:pStyle w:val="ListParagraph"/>
        <w:numPr>
          <w:ilvl w:val="0"/>
          <w:numId w:val="27"/>
        </w:numPr>
        <w:rPr>
          <w:b/>
          <w:spacing w:val="-2"/>
          <w:sz w:val="28"/>
          <w:szCs w:val="28"/>
        </w:rPr>
      </w:pPr>
      <w:r>
        <w:rPr>
          <w:b/>
          <w:spacing w:val="-2"/>
          <w:sz w:val="28"/>
          <w:szCs w:val="28"/>
        </w:rPr>
        <w:t>Studii de fezabilitate</w:t>
      </w:r>
    </w:p>
    <w:p w:rsidR="00D86CCA" w:rsidRDefault="00D86CCA" w:rsidP="001B3C1C">
      <w:pPr>
        <w:ind w:firstLine="708"/>
        <w:rPr>
          <w:sz w:val="24"/>
          <w:szCs w:val="24"/>
        </w:rPr>
      </w:pPr>
    </w:p>
    <w:p w:rsidR="001B3C1C" w:rsidRPr="008F215C" w:rsidRDefault="001B3C1C" w:rsidP="001B3C1C">
      <w:pPr>
        <w:ind w:firstLine="708"/>
        <w:rPr>
          <w:sz w:val="24"/>
          <w:szCs w:val="24"/>
          <w:lang w:val="it-IT"/>
        </w:rPr>
      </w:pPr>
      <w:r w:rsidRPr="008F215C">
        <w:rPr>
          <w:sz w:val="24"/>
          <w:szCs w:val="24"/>
          <w:lang w:val="it-IT"/>
        </w:rPr>
        <w:t xml:space="preserve">Obtinerea  performantei sportive mentionata in misiunea unitatii scolare se poate realiza prin atingerea obiectivelor de performanta si de instruire pe termen scurt, mediu si lung abordand viziunea unitatii scolare pe cele patru domenii prin proiecte specifice. </w:t>
      </w:r>
    </w:p>
    <w:p w:rsidR="001B3C1C" w:rsidRPr="008F215C" w:rsidRDefault="001B3C1C" w:rsidP="001B3C1C">
      <w:pPr>
        <w:rPr>
          <w:sz w:val="24"/>
          <w:szCs w:val="24"/>
          <w:lang w:val="it-IT"/>
        </w:rPr>
      </w:pPr>
    </w:p>
    <w:p w:rsidR="001B3C1C" w:rsidRPr="008F215C" w:rsidRDefault="001B3C1C" w:rsidP="001B3C1C">
      <w:pPr>
        <w:spacing w:line="200" w:lineRule="exact"/>
        <w:rPr>
          <w:sz w:val="28"/>
          <w:szCs w:val="28"/>
          <w:lang w:val="it-IT"/>
        </w:rPr>
      </w:pPr>
    </w:p>
    <w:p w:rsidR="00E146B8" w:rsidRPr="008F215C" w:rsidRDefault="00E146B8" w:rsidP="001B3C1C">
      <w:pPr>
        <w:spacing w:line="260" w:lineRule="exact"/>
        <w:rPr>
          <w:sz w:val="24"/>
          <w:szCs w:val="24"/>
          <w:lang w:val="it-IT"/>
        </w:rPr>
      </w:pPr>
    </w:p>
    <w:p w:rsidR="002C4B63" w:rsidRPr="008F215C" w:rsidRDefault="000349A6" w:rsidP="001B3C1C">
      <w:pPr>
        <w:spacing w:line="260" w:lineRule="exact"/>
        <w:rPr>
          <w:sz w:val="24"/>
          <w:szCs w:val="24"/>
          <w:lang w:val="it-IT"/>
        </w:rPr>
      </w:pPr>
      <w:r w:rsidRPr="008F215C">
        <w:rPr>
          <w:sz w:val="24"/>
          <w:szCs w:val="24"/>
          <w:lang w:val="it-IT"/>
        </w:rPr>
        <w:tab/>
      </w:r>
    </w:p>
    <w:p w:rsidR="002C4B63" w:rsidRPr="008F215C" w:rsidRDefault="002C4B63" w:rsidP="001B3C1C">
      <w:pPr>
        <w:spacing w:line="260" w:lineRule="exact"/>
        <w:rPr>
          <w:sz w:val="24"/>
          <w:szCs w:val="24"/>
          <w:lang w:val="it-IT"/>
        </w:rPr>
      </w:pPr>
    </w:p>
    <w:p w:rsidR="002C4B63" w:rsidRPr="008F215C" w:rsidRDefault="002C4B63" w:rsidP="001B3C1C">
      <w:pPr>
        <w:spacing w:line="260" w:lineRule="exact"/>
        <w:rPr>
          <w:sz w:val="24"/>
          <w:szCs w:val="24"/>
          <w:lang w:val="it-IT"/>
        </w:rPr>
      </w:pPr>
    </w:p>
    <w:p w:rsidR="002C4B63" w:rsidRPr="008F215C" w:rsidRDefault="002C4B63" w:rsidP="001B3C1C">
      <w:pPr>
        <w:spacing w:line="260" w:lineRule="exact"/>
        <w:rPr>
          <w:sz w:val="24"/>
          <w:szCs w:val="24"/>
          <w:lang w:val="it-IT"/>
        </w:rPr>
      </w:pPr>
    </w:p>
    <w:p w:rsidR="002C4B63" w:rsidRPr="008F215C" w:rsidRDefault="002C4B63" w:rsidP="001B3C1C">
      <w:pPr>
        <w:spacing w:line="260" w:lineRule="exact"/>
        <w:rPr>
          <w:sz w:val="24"/>
          <w:szCs w:val="24"/>
          <w:lang w:val="it-IT"/>
        </w:rPr>
      </w:pPr>
    </w:p>
    <w:p w:rsidR="002C4B63" w:rsidRPr="008F215C" w:rsidRDefault="002C4B63" w:rsidP="001B3C1C">
      <w:pPr>
        <w:spacing w:line="260" w:lineRule="exact"/>
        <w:rPr>
          <w:sz w:val="24"/>
          <w:szCs w:val="24"/>
          <w:lang w:val="it-IT"/>
        </w:rPr>
      </w:pPr>
    </w:p>
    <w:p w:rsidR="002C4B63" w:rsidRPr="008F215C" w:rsidRDefault="002C4B63" w:rsidP="001B3C1C">
      <w:pPr>
        <w:spacing w:line="260" w:lineRule="exact"/>
        <w:rPr>
          <w:sz w:val="24"/>
          <w:szCs w:val="24"/>
          <w:lang w:val="it-IT"/>
        </w:rPr>
      </w:pPr>
    </w:p>
    <w:p w:rsidR="002C4B63" w:rsidRPr="008F215C" w:rsidRDefault="002C4B63" w:rsidP="001B3C1C">
      <w:pPr>
        <w:spacing w:line="260" w:lineRule="exact"/>
        <w:rPr>
          <w:sz w:val="24"/>
          <w:szCs w:val="24"/>
          <w:lang w:val="it-IT"/>
        </w:rPr>
      </w:pPr>
    </w:p>
    <w:p w:rsidR="002C4B63" w:rsidRPr="008F215C" w:rsidRDefault="002C4B63" w:rsidP="001B3C1C">
      <w:pPr>
        <w:spacing w:line="260" w:lineRule="exact"/>
        <w:rPr>
          <w:sz w:val="24"/>
          <w:szCs w:val="24"/>
          <w:lang w:val="it-IT"/>
        </w:rPr>
      </w:pPr>
    </w:p>
    <w:p w:rsidR="002C4B63" w:rsidRPr="008F215C" w:rsidRDefault="002C4B63" w:rsidP="001B3C1C">
      <w:pPr>
        <w:spacing w:line="260" w:lineRule="exact"/>
        <w:rPr>
          <w:sz w:val="24"/>
          <w:szCs w:val="24"/>
          <w:lang w:val="it-IT"/>
        </w:rPr>
      </w:pPr>
    </w:p>
    <w:p w:rsidR="002C4B63" w:rsidRPr="008F215C" w:rsidRDefault="002C4B63" w:rsidP="001B3C1C">
      <w:pPr>
        <w:spacing w:line="260" w:lineRule="exact"/>
        <w:rPr>
          <w:sz w:val="24"/>
          <w:szCs w:val="24"/>
          <w:lang w:val="it-IT"/>
        </w:rPr>
      </w:pPr>
    </w:p>
    <w:p w:rsidR="002C4B63" w:rsidRPr="008F215C" w:rsidRDefault="002C4B63" w:rsidP="001B3C1C">
      <w:pPr>
        <w:spacing w:line="260" w:lineRule="exact"/>
        <w:rPr>
          <w:sz w:val="24"/>
          <w:szCs w:val="24"/>
          <w:lang w:val="it-IT"/>
        </w:rPr>
      </w:pPr>
    </w:p>
    <w:p w:rsidR="002C4B63" w:rsidRPr="008F215C" w:rsidRDefault="002C4B63" w:rsidP="001B3C1C">
      <w:pPr>
        <w:spacing w:line="260" w:lineRule="exact"/>
        <w:rPr>
          <w:sz w:val="24"/>
          <w:szCs w:val="24"/>
          <w:lang w:val="it-IT"/>
        </w:rPr>
      </w:pPr>
    </w:p>
    <w:p w:rsidR="002C4B63" w:rsidRPr="008F215C" w:rsidRDefault="002C4B63" w:rsidP="001B3C1C">
      <w:pPr>
        <w:spacing w:line="260" w:lineRule="exact"/>
        <w:rPr>
          <w:sz w:val="24"/>
          <w:szCs w:val="24"/>
          <w:lang w:val="it-IT"/>
        </w:rPr>
      </w:pPr>
    </w:p>
    <w:p w:rsidR="002C4B63" w:rsidRPr="008F215C" w:rsidRDefault="002C4B63" w:rsidP="001B3C1C">
      <w:pPr>
        <w:spacing w:line="260" w:lineRule="exact"/>
        <w:rPr>
          <w:sz w:val="24"/>
          <w:szCs w:val="24"/>
          <w:lang w:val="it-IT"/>
        </w:rPr>
      </w:pPr>
    </w:p>
    <w:p w:rsidR="002C4B63" w:rsidRPr="008F215C" w:rsidRDefault="002C4B63" w:rsidP="001B3C1C">
      <w:pPr>
        <w:spacing w:line="260" w:lineRule="exact"/>
        <w:rPr>
          <w:sz w:val="24"/>
          <w:szCs w:val="24"/>
          <w:lang w:val="it-IT"/>
        </w:rPr>
      </w:pPr>
    </w:p>
    <w:p w:rsidR="002C4B63" w:rsidRPr="008F215C" w:rsidRDefault="002C4B63" w:rsidP="001B3C1C">
      <w:pPr>
        <w:spacing w:line="260" w:lineRule="exact"/>
        <w:rPr>
          <w:sz w:val="24"/>
          <w:szCs w:val="24"/>
          <w:lang w:val="it-IT"/>
        </w:rPr>
      </w:pPr>
    </w:p>
    <w:p w:rsidR="002C4B63" w:rsidRPr="008F215C" w:rsidRDefault="002C4B63" w:rsidP="001B3C1C">
      <w:pPr>
        <w:spacing w:line="260" w:lineRule="exact"/>
        <w:rPr>
          <w:sz w:val="24"/>
          <w:szCs w:val="24"/>
          <w:lang w:val="it-IT"/>
        </w:rPr>
      </w:pPr>
    </w:p>
    <w:p w:rsidR="002C4B63" w:rsidRPr="008F215C" w:rsidRDefault="002C4B63" w:rsidP="001B3C1C">
      <w:pPr>
        <w:spacing w:line="260" w:lineRule="exact"/>
        <w:rPr>
          <w:sz w:val="24"/>
          <w:szCs w:val="24"/>
          <w:lang w:val="it-IT"/>
        </w:rPr>
      </w:pPr>
    </w:p>
    <w:p w:rsidR="002C4B63" w:rsidRPr="008F215C" w:rsidRDefault="002C4B63" w:rsidP="001B3C1C">
      <w:pPr>
        <w:spacing w:line="260" w:lineRule="exact"/>
        <w:rPr>
          <w:sz w:val="24"/>
          <w:szCs w:val="24"/>
          <w:lang w:val="it-IT"/>
        </w:rPr>
      </w:pPr>
    </w:p>
    <w:p w:rsidR="002C4B63" w:rsidRPr="008F215C" w:rsidRDefault="002C4B63" w:rsidP="001B3C1C">
      <w:pPr>
        <w:spacing w:line="260" w:lineRule="exact"/>
        <w:rPr>
          <w:sz w:val="24"/>
          <w:szCs w:val="24"/>
          <w:lang w:val="it-IT"/>
        </w:rPr>
      </w:pPr>
    </w:p>
    <w:p w:rsidR="002C4B63" w:rsidRPr="008F215C" w:rsidRDefault="002C4B63" w:rsidP="001B3C1C">
      <w:pPr>
        <w:spacing w:line="260" w:lineRule="exact"/>
        <w:rPr>
          <w:sz w:val="24"/>
          <w:szCs w:val="24"/>
          <w:lang w:val="it-IT"/>
        </w:rPr>
      </w:pPr>
    </w:p>
    <w:p w:rsidR="002C4B63" w:rsidRPr="008F215C" w:rsidRDefault="002C4B63" w:rsidP="001B3C1C">
      <w:pPr>
        <w:spacing w:line="260" w:lineRule="exact"/>
        <w:rPr>
          <w:sz w:val="24"/>
          <w:szCs w:val="24"/>
          <w:lang w:val="it-IT"/>
        </w:rPr>
      </w:pPr>
    </w:p>
    <w:p w:rsidR="002C4B63" w:rsidRPr="008F215C" w:rsidRDefault="002C4B63" w:rsidP="001B3C1C">
      <w:pPr>
        <w:spacing w:line="260" w:lineRule="exact"/>
        <w:rPr>
          <w:sz w:val="24"/>
          <w:szCs w:val="24"/>
          <w:lang w:val="it-IT"/>
        </w:rPr>
      </w:pPr>
    </w:p>
    <w:p w:rsidR="002C4B63" w:rsidRPr="008F215C" w:rsidRDefault="002C4B63" w:rsidP="002C4B63">
      <w:pPr>
        <w:spacing w:line="260" w:lineRule="exact"/>
        <w:jc w:val="center"/>
        <w:rPr>
          <w:sz w:val="24"/>
          <w:szCs w:val="24"/>
          <w:lang w:val="it-IT"/>
        </w:rPr>
      </w:pPr>
    </w:p>
    <w:p w:rsidR="000349A6" w:rsidRPr="008F215C" w:rsidRDefault="000349A6" w:rsidP="002C4B63">
      <w:pPr>
        <w:spacing w:line="260" w:lineRule="exact"/>
        <w:jc w:val="center"/>
        <w:rPr>
          <w:lang w:val="it-IT"/>
        </w:rPr>
        <w:sectPr w:rsidR="000349A6" w:rsidRPr="008F215C" w:rsidSect="007A6404">
          <w:footerReference w:type="default" r:id="rId13"/>
          <w:pgSz w:w="12240" w:h="15840"/>
          <w:pgMar w:top="998" w:right="958" w:bottom="278" w:left="1162" w:header="0" w:footer="710" w:gutter="0"/>
          <w:cols w:space="708"/>
        </w:sectPr>
      </w:pPr>
    </w:p>
    <w:p w:rsidR="00D86CCA" w:rsidRPr="00060291" w:rsidRDefault="00D86CCA" w:rsidP="001B3C1C">
      <w:pPr>
        <w:tabs>
          <w:tab w:val="left" w:pos="-3686"/>
        </w:tabs>
        <w:ind w:left="-624"/>
        <w:jc w:val="both"/>
        <w:rPr>
          <w:b/>
          <w:bCs/>
          <w:color w:val="0070C0"/>
          <w:sz w:val="28"/>
          <w:szCs w:val="28"/>
          <w:lang w:val="ro-RO"/>
        </w:rPr>
      </w:pPr>
      <w:r w:rsidRPr="00060291">
        <w:rPr>
          <w:b/>
          <w:bCs/>
          <w:color w:val="0070C0"/>
          <w:sz w:val="28"/>
          <w:szCs w:val="28"/>
          <w:lang w:val="ro-RO"/>
        </w:rPr>
        <w:lastRenderedPageBreak/>
        <w:tab/>
        <w:t>Proiect: curriculum</w:t>
      </w:r>
      <w:r w:rsidR="001B3C1C" w:rsidRPr="00060291">
        <w:rPr>
          <w:b/>
          <w:bCs/>
          <w:color w:val="0070C0"/>
          <w:sz w:val="28"/>
          <w:szCs w:val="28"/>
          <w:lang w:val="ro-RO"/>
        </w:rPr>
        <w:t xml:space="preserve">    </w:t>
      </w:r>
      <w:r w:rsidR="00785C27" w:rsidRPr="00060291">
        <w:rPr>
          <w:b/>
          <w:bCs/>
          <w:color w:val="0070C0"/>
          <w:sz w:val="28"/>
          <w:szCs w:val="28"/>
          <w:lang w:val="ro-RO"/>
        </w:rPr>
        <w:t xml:space="preserve">          </w:t>
      </w:r>
    </w:p>
    <w:p w:rsidR="006844AB" w:rsidRDefault="001B3C1C" w:rsidP="001B3C1C">
      <w:pPr>
        <w:tabs>
          <w:tab w:val="left" w:pos="-3686"/>
        </w:tabs>
        <w:ind w:left="-624"/>
        <w:jc w:val="both"/>
        <w:rPr>
          <w:lang w:val="ro-RO"/>
        </w:rPr>
      </w:pPr>
      <w:r>
        <w:rPr>
          <w:lang w:val="ro-RO"/>
        </w:rPr>
        <w:t xml:space="preserve"> </w:t>
      </w:r>
      <w:r w:rsidR="00D86CCA">
        <w:rPr>
          <w:lang w:val="ro-RO"/>
        </w:rPr>
        <w:tab/>
      </w:r>
    </w:p>
    <w:p w:rsidR="001B3C1C" w:rsidRDefault="006844AB" w:rsidP="001B3C1C">
      <w:pPr>
        <w:tabs>
          <w:tab w:val="left" w:pos="-3686"/>
        </w:tabs>
        <w:ind w:left="-624"/>
        <w:jc w:val="both"/>
        <w:rPr>
          <w:lang w:val="ro-RO"/>
        </w:rPr>
      </w:pPr>
      <w:r>
        <w:rPr>
          <w:lang w:val="ro-RO"/>
        </w:rPr>
        <w:tab/>
      </w:r>
      <w:r w:rsidR="00D86CCA">
        <w:rPr>
          <w:lang w:val="ro-RO"/>
        </w:rPr>
        <w:t>OBIECTIVE</w:t>
      </w:r>
      <w:r w:rsidR="001B3C1C">
        <w:rPr>
          <w:lang w:val="ro-RO"/>
        </w:rPr>
        <w:t>: Cultivarea aptitudinilor elevilor în domeniul sportului de performanţă şi obtinerea unor rezultate sportive de nivel naţional.</w:t>
      </w:r>
    </w:p>
    <w:p w:rsidR="001B3C1C" w:rsidRDefault="001B3C1C" w:rsidP="001B3C1C">
      <w:pPr>
        <w:tabs>
          <w:tab w:val="left" w:pos="-567"/>
        </w:tabs>
        <w:ind w:left="-567"/>
        <w:jc w:val="both"/>
        <w:rPr>
          <w:lang w:val="ro-RO"/>
        </w:rPr>
      </w:pPr>
    </w:p>
    <w:p w:rsidR="001B3C1C" w:rsidRDefault="001B3C1C" w:rsidP="001B3C1C">
      <w:pPr>
        <w:tabs>
          <w:tab w:val="left" w:pos="-567"/>
        </w:tabs>
        <w:jc w:val="both"/>
        <w:rPr>
          <w:lang w:val="ro-RO"/>
        </w:rPr>
      </w:pPr>
      <w:r w:rsidRPr="003621E5">
        <w:rPr>
          <w:b/>
          <w:sz w:val="24"/>
          <w:szCs w:val="24"/>
          <w:lang w:val="ro-RO"/>
        </w:rPr>
        <w:t xml:space="preserve">    </w:t>
      </w:r>
      <w:r>
        <w:rPr>
          <w:b/>
          <w:sz w:val="24"/>
          <w:szCs w:val="24"/>
          <w:u w:val="single"/>
          <w:lang w:val="ro-RO"/>
        </w:rPr>
        <w:t xml:space="preserve"> </w:t>
      </w:r>
      <w:r w:rsidRPr="0013077C">
        <w:rPr>
          <w:b/>
          <w:sz w:val="24"/>
          <w:szCs w:val="24"/>
          <w:u w:val="single"/>
          <w:lang w:val="ro-RO"/>
        </w:rPr>
        <w:t xml:space="preserve">ACTIVITĂŢI                                                                       </w:t>
      </w:r>
      <w:r>
        <w:rPr>
          <w:b/>
          <w:sz w:val="24"/>
          <w:szCs w:val="24"/>
          <w:u w:val="single"/>
          <w:lang w:val="ro-RO"/>
        </w:rPr>
        <w:t xml:space="preserve">  </w:t>
      </w:r>
      <w:r w:rsidR="00AA49C6">
        <w:rPr>
          <w:b/>
          <w:sz w:val="24"/>
          <w:szCs w:val="24"/>
          <w:u w:val="single"/>
          <w:lang w:val="ro-RO"/>
        </w:rPr>
        <w:t xml:space="preserve">           </w:t>
      </w:r>
      <w:r>
        <w:rPr>
          <w:b/>
          <w:sz w:val="24"/>
          <w:szCs w:val="24"/>
          <w:u w:val="single"/>
          <w:lang w:val="ro-RO"/>
        </w:rPr>
        <w:t xml:space="preserve">  </w:t>
      </w:r>
      <w:r w:rsidRPr="0013077C">
        <w:rPr>
          <w:b/>
          <w:sz w:val="24"/>
          <w:szCs w:val="24"/>
          <w:u w:val="single"/>
          <w:lang w:val="ro-RO"/>
        </w:rPr>
        <w:t xml:space="preserve">TERMEN       </w:t>
      </w:r>
      <w:r>
        <w:rPr>
          <w:b/>
          <w:sz w:val="24"/>
          <w:szCs w:val="24"/>
          <w:u w:val="single"/>
          <w:lang w:val="ro-RO"/>
        </w:rPr>
        <w:t xml:space="preserve">                               </w:t>
      </w:r>
      <w:r w:rsidRPr="0013077C">
        <w:rPr>
          <w:b/>
          <w:sz w:val="24"/>
          <w:szCs w:val="24"/>
          <w:u w:val="single"/>
          <w:lang w:val="ro-RO"/>
        </w:rPr>
        <w:t xml:space="preserve">   RESPONSABIL</w:t>
      </w:r>
      <w:r w:rsidRPr="00BE2CBF">
        <w:rPr>
          <w:lang w:val="ro-RO"/>
        </w:rPr>
        <w:t xml:space="preserve">  </w:t>
      </w:r>
    </w:p>
    <w:p w:rsidR="00AA49C6" w:rsidRDefault="001B3C1C" w:rsidP="001B3C1C">
      <w:pPr>
        <w:pStyle w:val="ListParagraph"/>
        <w:numPr>
          <w:ilvl w:val="0"/>
          <w:numId w:val="34"/>
        </w:numPr>
        <w:tabs>
          <w:tab w:val="left" w:pos="-567"/>
        </w:tabs>
        <w:spacing w:line="276" w:lineRule="auto"/>
        <w:ind w:left="-1134"/>
        <w:jc w:val="both"/>
        <w:rPr>
          <w:lang w:val="ro-RO"/>
        </w:rPr>
      </w:pPr>
      <w:r w:rsidRPr="001B3C1C">
        <w:rPr>
          <w:lang w:val="ro-RO"/>
        </w:rPr>
        <w:t>A</w:t>
      </w:r>
      <w:r>
        <w:rPr>
          <w:lang w:val="ro-RO"/>
        </w:rPr>
        <w:t xml:space="preserve">  </w:t>
      </w:r>
      <w:r w:rsidR="00AA49C6">
        <w:rPr>
          <w:lang w:val="ro-RO"/>
        </w:rPr>
        <w:t xml:space="preserve">            </w:t>
      </w:r>
      <w:r w:rsidR="00F75C13">
        <w:rPr>
          <w:lang w:val="ro-RO"/>
        </w:rPr>
        <w:t xml:space="preserve">   </w:t>
      </w:r>
      <w:r w:rsidR="00AA49C6">
        <w:rPr>
          <w:lang w:val="ro-RO"/>
        </w:rPr>
        <w:t xml:space="preserve"> - </w:t>
      </w:r>
      <w:r>
        <w:rPr>
          <w:lang w:val="ro-RO"/>
        </w:rPr>
        <w:t xml:space="preserve"> </w:t>
      </w:r>
      <w:r w:rsidR="00AA49C6">
        <w:rPr>
          <w:lang w:val="ro-RO"/>
        </w:rPr>
        <w:t>A</w:t>
      </w:r>
      <w:r w:rsidRPr="001B3C1C">
        <w:rPr>
          <w:lang w:val="ro-RO"/>
        </w:rPr>
        <w:t xml:space="preserve">bordarea pregatirii sportivilor pe toti factorii antrenamentului      </w:t>
      </w:r>
      <w:r w:rsidR="00AA49C6">
        <w:rPr>
          <w:lang w:val="ro-RO"/>
        </w:rPr>
        <w:tab/>
      </w:r>
      <w:r w:rsidR="00AA49C6">
        <w:rPr>
          <w:lang w:val="ro-RO"/>
        </w:rPr>
        <w:tab/>
      </w:r>
      <w:r w:rsidR="00AA49C6">
        <w:rPr>
          <w:lang w:val="ro-RO"/>
        </w:rPr>
        <w:tab/>
        <w:t>Permanent</w:t>
      </w:r>
      <w:r w:rsidR="00AA49C6">
        <w:rPr>
          <w:lang w:val="ro-RO"/>
        </w:rPr>
        <w:tab/>
        <w:t xml:space="preserve">                                 </w:t>
      </w:r>
      <w:r w:rsidR="00A72E44">
        <w:rPr>
          <w:lang w:val="ro-RO"/>
        </w:rPr>
        <w:t xml:space="preserve">   </w:t>
      </w:r>
      <w:r w:rsidR="00AA49C6">
        <w:rPr>
          <w:lang w:val="ro-RO"/>
        </w:rPr>
        <w:t xml:space="preserve"> Director, cadrele  didactice </w:t>
      </w:r>
    </w:p>
    <w:p w:rsidR="001B3C1C" w:rsidRPr="001B3C1C" w:rsidRDefault="001B3C1C" w:rsidP="001B3C1C">
      <w:pPr>
        <w:pStyle w:val="ListParagraph"/>
        <w:numPr>
          <w:ilvl w:val="0"/>
          <w:numId w:val="34"/>
        </w:numPr>
        <w:tabs>
          <w:tab w:val="left" w:pos="-567"/>
        </w:tabs>
        <w:spacing w:line="276" w:lineRule="auto"/>
        <w:ind w:left="-1134"/>
        <w:jc w:val="both"/>
        <w:rPr>
          <w:lang w:val="ro-RO"/>
        </w:rPr>
      </w:pPr>
      <w:r w:rsidRPr="001B3C1C">
        <w:rPr>
          <w:lang w:val="ro-RO"/>
        </w:rPr>
        <w:t xml:space="preserve">       </w:t>
      </w:r>
      <w:r w:rsidR="00AA49C6">
        <w:rPr>
          <w:lang w:val="ro-RO"/>
        </w:rPr>
        <w:t xml:space="preserve">             </w:t>
      </w:r>
      <w:r w:rsidR="00F75C13">
        <w:rPr>
          <w:lang w:val="ro-RO"/>
        </w:rPr>
        <w:t xml:space="preserve">    </w:t>
      </w:r>
      <w:r w:rsidR="00D86CCA">
        <w:rPr>
          <w:lang w:val="ro-RO"/>
        </w:rPr>
        <w:t xml:space="preserve"> diferentiat pe specificul ramurei sportive</w:t>
      </w:r>
      <w:r w:rsidR="00AA49C6">
        <w:rPr>
          <w:lang w:val="ro-RO"/>
        </w:rPr>
        <w:t>,</w:t>
      </w:r>
      <w:r w:rsidRPr="001B3C1C">
        <w:rPr>
          <w:lang w:val="ro-RO"/>
        </w:rPr>
        <w:t xml:space="preserve"> nivel de pregatire al elevilor,</w:t>
      </w:r>
    </w:p>
    <w:p w:rsidR="001B3C1C" w:rsidRDefault="00AA49C6" w:rsidP="001B3C1C">
      <w:pPr>
        <w:tabs>
          <w:tab w:val="left" w:pos="-567"/>
        </w:tabs>
        <w:ind w:left="-1134"/>
        <w:jc w:val="both"/>
        <w:rPr>
          <w:lang w:val="ro-RO"/>
        </w:rPr>
      </w:pPr>
      <w:r>
        <w:rPr>
          <w:lang w:val="ro-RO"/>
        </w:rPr>
        <w:t xml:space="preserve">                    </w:t>
      </w:r>
      <w:r w:rsidR="00F75C13">
        <w:rPr>
          <w:lang w:val="ro-RO"/>
        </w:rPr>
        <w:t xml:space="preserve">   </w:t>
      </w:r>
      <w:r w:rsidR="001B3C1C">
        <w:rPr>
          <w:lang w:val="ro-RO"/>
        </w:rPr>
        <w:t xml:space="preserve">  perioada de pregatire ţinând cont de recomandările din Planul de</w:t>
      </w:r>
    </w:p>
    <w:p w:rsidR="001B3C1C" w:rsidRPr="00940178" w:rsidRDefault="001B3C1C" w:rsidP="001B3C1C">
      <w:pPr>
        <w:tabs>
          <w:tab w:val="left" w:pos="-567"/>
        </w:tabs>
        <w:ind w:left="-1134"/>
        <w:jc w:val="both"/>
        <w:rPr>
          <w:lang w:val="ro-RO"/>
        </w:rPr>
      </w:pPr>
      <w:r>
        <w:rPr>
          <w:lang w:val="ro-RO"/>
        </w:rPr>
        <w:t xml:space="preserve">                    </w:t>
      </w:r>
      <w:r w:rsidR="00F75C13">
        <w:rPr>
          <w:lang w:val="ro-RO"/>
        </w:rPr>
        <w:t xml:space="preserve">    </w:t>
      </w:r>
      <w:r w:rsidRPr="00940178">
        <w:rPr>
          <w:lang w:val="ro-RO"/>
        </w:rPr>
        <w:t xml:space="preserve"> Învaţământ al cluburilor sportive şcolare</w:t>
      </w:r>
    </w:p>
    <w:p w:rsidR="001B3C1C" w:rsidRDefault="001B3C1C" w:rsidP="001B3C1C">
      <w:pPr>
        <w:pStyle w:val="ListParagraph"/>
        <w:numPr>
          <w:ilvl w:val="0"/>
          <w:numId w:val="33"/>
        </w:numPr>
        <w:tabs>
          <w:tab w:val="left" w:pos="-567"/>
        </w:tabs>
        <w:spacing w:line="276" w:lineRule="auto"/>
        <w:ind w:left="-113" w:firstLine="0"/>
        <w:jc w:val="both"/>
        <w:rPr>
          <w:lang w:val="ro-RO"/>
        </w:rPr>
      </w:pPr>
      <w:r>
        <w:rPr>
          <w:lang w:val="ro-RO"/>
        </w:rPr>
        <w:t xml:space="preserve">   Alocarea numarului de ore pe nivele de vâstră, cuprinse in planul cadru                                                                           </w:t>
      </w:r>
      <w:r w:rsidR="00A72E44">
        <w:rPr>
          <w:lang w:val="ro-RO"/>
        </w:rPr>
        <w:t xml:space="preserve">             </w:t>
      </w:r>
      <w:r w:rsidR="00060291">
        <w:rPr>
          <w:lang w:val="ro-RO"/>
        </w:rPr>
        <w:t xml:space="preserve"> </w:t>
      </w:r>
      <w:r w:rsidR="00D86CCA">
        <w:rPr>
          <w:lang w:val="ro-RO"/>
        </w:rPr>
        <w:t xml:space="preserve"> </w:t>
      </w:r>
      <w:r w:rsidR="00A72E44">
        <w:rPr>
          <w:lang w:val="ro-RO"/>
        </w:rPr>
        <w:t xml:space="preserve"> </w:t>
      </w:r>
      <w:r w:rsidR="00810B09">
        <w:rPr>
          <w:lang w:val="ro-RO"/>
        </w:rPr>
        <w:t xml:space="preserve"> </w:t>
      </w:r>
      <w:r w:rsidR="00A72E44">
        <w:rPr>
          <w:lang w:val="ro-RO"/>
        </w:rPr>
        <w:t xml:space="preserve"> </w:t>
      </w:r>
      <w:r>
        <w:rPr>
          <w:lang w:val="ro-RO"/>
        </w:rPr>
        <w:t>Director</w:t>
      </w:r>
    </w:p>
    <w:p w:rsidR="001B3C1C" w:rsidRDefault="001B3C1C" w:rsidP="001B3C1C">
      <w:pPr>
        <w:pStyle w:val="ListParagraph"/>
        <w:numPr>
          <w:ilvl w:val="0"/>
          <w:numId w:val="33"/>
        </w:numPr>
        <w:tabs>
          <w:tab w:val="left" w:pos="-567"/>
        </w:tabs>
        <w:spacing w:line="276" w:lineRule="auto"/>
        <w:ind w:left="-113" w:firstLine="0"/>
        <w:jc w:val="both"/>
        <w:rPr>
          <w:lang w:val="ro-RO"/>
        </w:rPr>
      </w:pPr>
      <w:r>
        <w:rPr>
          <w:lang w:val="ro-RO"/>
        </w:rPr>
        <w:t xml:space="preserve">   Asigurarea unei structuri piramidale a grupelor din cadrul secţii</w:t>
      </w:r>
      <w:r w:rsidR="009E1FF7">
        <w:rPr>
          <w:lang w:val="ro-RO"/>
        </w:rPr>
        <w:t xml:space="preserve">lor                             </w:t>
      </w:r>
      <w:r>
        <w:rPr>
          <w:lang w:val="ro-RO"/>
        </w:rPr>
        <w:t xml:space="preserve"> Proiect plan   </w:t>
      </w:r>
      <w:r w:rsidR="009E1FF7">
        <w:rPr>
          <w:lang w:val="ro-RO"/>
        </w:rPr>
        <w:t>scolarizare</w:t>
      </w:r>
      <w:r w:rsidR="00A72E44">
        <w:rPr>
          <w:lang w:val="ro-RO"/>
        </w:rPr>
        <w:t xml:space="preserve">                      </w:t>
      </w:r>
      <w:r w:rsidR="00060291">
        <w:rPr>
          <w:lang w:val="ro-RO"/>
        </w:rPr>
        <w:t xml:space="preserve">   </w:t>
      </w:r>
      <w:r w:rsidR="00A72E44">
        <w:rPr>
          <w:lang w:val="ro-RO"/>
        </w:rPr>
        <w:t xml:space="preserve">    </w:t>
      </w:r>
      <w:r w:rsidR="009E1FF7">
        <w:rPr>
          <w:lang w:val="ro-RO"/>
        </w:rPr>
        <w:t xml:space="preserve">  </w:t>
      </w:r>
      <w:r>
        <w:rPr>
          <w:lang w:val="ro-RO"/>
        </w:rPr>
        <w:t xml:space="preserve"> Director</w:t>
      </w:r>
    </w:p>
    <w:p w:rsidR="001B3C1C" w:rsidRDefault="001B3C1C" w:rsidP="001B3C1C">
      <w:pPr>
        <w:pStyle w:val="ListParagraph"/>
        <w:numPr>
          <w:ilvl w:val="0"/>
          <w:numId w:val="33"/>
        </w:numPr>
        <w:tabs>
          <w:tab w:val="left" w:pos="-567"/>
        </w:tabs>
        <w:spacing w:line="276" w:lineRule="auto"/>
        <w:ind w:left="-113" w:firstLine="0"/>
        <w:jc w:val="both"/>
        <w:rPr>
          <w:lang w:val="ro-RO"/>
        </w:rPr>
      </w:pPr>
      <w:r>
        <w:rPr>
          <w:lang w:val="ro-RO"/>
        </w:rPr>
        <w:t xml:space="preserve">   Procurarea, dezbaterea şi aplicarea conţinutului programelor pe ramu</w:t>
      </w:r>
      <w:r w:rsidR="009E1FF7">
        <w:rPr>
          <w:lang w:val="ro-RO"/>
        </w:rPr>
        <w:t xml:space="preserve">ri de sport          </w:t>
      </w:r>
      <w:r w:rsidR="00AA49C6">
        <w:rPr>
          <w:lang w:val="ro-RO"/>
        </w:rPr>
        <w:tab/>
      </w:r>
      <w:r w:rsidR="00AA49C6">
        <w:rPr>
          <w:lang w:val="ro-RO"/>
        </w:rPr>
        <w:tab/>
      </w:r>
      <w:r w:rsidR="00AA49C6">
        <w:rPr>
          <w:lang w:val="ro-RO"/>
        </w:rPr>
        <w:tab/>
      </w:r>
      <w:r w:rsidR="00AA49C6">
        <w:rPr>
          <w:lang w:val="ro-RO"/>
        </w:rPr>
        <w:tab/>
        <w:t xml:space="preserve">     </w:t>
      </w:r>
      <w:r w:rsidR="00A72E44">
        <w:rPr>
          <w:lang w:val="ro-RO"/>
        </w:rPr>
        <w:t xml:space="preserve">               </w:t>
      </w:r>
      <w:r w:rsidR="00D86CCA">
        <w:rPr>
          <w:lang w:val="ro-RO"/>
        </w:rPr>
        <w:t xml:space="preserve">   </w:t>
      </w:r>
      <w:r w:rsidR="00A72E44">
        <w:rPr>
          <w:lang w:val="ro-RO"/>
        </w:rPr>
        <w:t xml:space="preserve">   </w:t>
      </w:r>
      <w:r w:rsidR="009E1FF7">
        <w:rPr>
          <w:lang w:val="ro-RO"/>
        </w:rPr>
        <w:t xml:space="preserve"> </w:t>
      </w:r>
      <w:r w:rsidR="00AA49C6">
        <w:rPr>
          <w:lang w:val="ro-RO"/>
        </w:rPr>
        <w:t>Director</w:t>
      </w:r>
    </w:p>
    <w:p w:rsidR="001B3C1C" w:rsidRDefault="00AA49C6" w:rsidP="001B3C1C">
      <w:pPr>
        <w:pStyle w:val="ListParagraph"/>
        <w:numPr>
          <w:ilvl w:val="0"/>
          <w:numId w:val="33"/>
        </w:numPr>
        <w:tabs>
          <w:tab w:val="left" w:pos="-567"/>
        </w:tabs>
        <w:spacing w:line="276" w:lineRule="auto"/>
        <w:ind w:left="-113" w:firstLine="0"/>
        <w:jc w:val="both"/>
        <w:rPr>
          <w:lang w:val="ro-RO"/>
        </w:rPr>
      </w:pPr>
      <w:r>
        <w:rPr>
          <w:lang w:val="ro-RO"/>
        </w:rPr>
        <w:t xml:space="preserve">   Realizarea obiectivelor </w:t>
      </w:r>
      <w:r w:rsidR="001B3C1C">
        <w:rPr>
          <w:lang w:val="ro-RO"/>
        </w:rPr>
        <w:t xml:space="preserve">cuprinse în programe prin gasirea mijloacelor                       </w:t>
      </w:r>
      <w:r w:rsidR="00D86CCA">
        <w:rPr>
          <w:lang w:val="ro-RO"/>
        </w:rPr>
        <w:t xml:space="preserve"> </w:t>
      </w:r>
      <w:r w:rsidR="001B3C1C">
        <w:rPr>
          <w:lang w:val="ro-RO"/>
        </w:rPr>
        <w:t xml:space="preserve"> </w:t>
      </w:r>
      <w:r w:rsidR="009E1FF7">
        <w:rPr>
          <w:lang w:val="ro-RO"/>
        </w:rPr>
        <w:t xml:space="preserve"> Permanent</w:t>
      </w:r>
      <w:r w:rsidR="001B3C1C">
        <w:rPr>
          <w:lang w:val="ro-RO"/>
        </w:rPr>
        <w:t xml:space="preserve">                   </w:t>
      </w:r>
      <w:r>
        <w:rPr>
          <w:lang w:val="ro-RO"/>
        </w:rPr>
        <w:t xml:space="preserve">                                         </w:t>
      </w:r>
      <w:r>
        <w:rPr>
          <w:lang w:val="ro-RO"/>
        </w:rPr>
        <w:tab/>
      </w:r>
      <w:r>
        <w:rPr>
          <w:lang w:val="ro-RO"/>
        </w:rPr>
        <w:tab/>
      </w:r>
    </w:p>
    <w:p w:rsidR="001B3C1C" w:rsidRDefault="001B3C1C" w:rsidP="001B3C1C">
      <w:pPr>
        <w:tabs>
          <w:tab w:val="left" w:pos="-567"/>
        </w:tabs>
        <w:ind w:left="-113"/>
        <w:jc w:val="both"/>
        <w:rPr>
          <w:lang w:val="ro-RO"/>
        </w:rPr>
      </w:pPr>
      <w:r>
        <w:rPr>
          <w:lang w:val="ro-RO"/>
        </w:rPr>
        <w:t xml:space="preserve">     şi m</w:t>
      </w:r>
      <w:r w:rsidR="00AA49C6">
        <w:rPr>
          <w:lang w:val="ro-RO"/>
        </w:rPr>
        <w:t>etodelor cele mai eficientede concretizate</w:t>
      </w:r>
      <w:r>
        <w:rPr>
          <w:lang w:val="ro-RO"/>
        </w:rPr>
        <w:t xml:space="preserve"> în obiectivele de referinţă pe</w:t>
      </w:r>
      <w:r w:rsidR="00AA49C6">
        <w:rPr>
          <w:lang w:val="ro-RO"/>
        </w:rPr>
        <w:tab/>
      </w:r>
      <w:r w:rsidR="00AA49C6">
        <w:rPr>
          <w:lang w:val="ro-RO"/>
        </w:rPr>
        <w:tab/>
      </w:r>
      <w:r w:rsidR="00AA49C6">
        <w:rPr>
          <w:lang w:val="ro-RO"/>
        </w:rPr>
        <w:tab/>
      </w:r>
      <w:r w:rsidR="00AA49C6">
        <w:rPr>
          <w:lang w:val="ro-RO"/>
        </w:rPr>
        <w:tab/>
      </w:r>
      <w:r w:rsidR="00AA49C6">
        <w:rPr>
          <w:lang w:val="ro-RO"/>
        </w:rPr>
        <w:tab/>
      </w:r>
      <w:r w:rsidR="00AA49C6">
        <w:rPr>
          <w:lang w:val="ro-RO"/>
        </w:rPr>
        <w:tab/>
      </w:r>
      <w:r w:rsidR="00A72E44">
        <w:rPr>
          <w:lang w:val="ro-RO"/>
        </w:rPr>
        <w:t xml:space="preserve">   </w:t>
      </w:r>
      <w:r w:rsidR="00D86CCA">
        <w:rPr>
          <w:lang w:val="ro-RO"/>
        </w:rPr>
        <w:t xml:space="preserve">   </w:t>
      </w:r>
      <w:r w:rsidR="00A72E44">
        <w:rPr>
          <w:lang w:val="ro-RO"/>
        </w:rPr>
        <w:t xml:space="preserve">      </w:t>
      </w:r>
      <w:r w:rsidR="00AA49C6">
        <w:rPr>
          <w:lang w:val="ro-RO"/>
        </w:rPr>
        <w:t>Director, cadrele didactice</w:t>
      </w:r>
      <w:r w:rsidR="00AA49C6">
        <w:rPr>
          <w:lang w:val="ro-RO"/>
        </w:rPr>
        <w:tab/>
      </w:r>
    </w:p>
    <w:p w:rsidR="001B3C1C" w:rsidRDefault="001B3C1C" w:rsidP="001B3C1C">
      <w:pPr>
        <w:tabs>
          <w:tab w:val="left" w:pos="-567"/>
        </w:tabs>
        <w:ind w:left="-113"/>
        <w:jc w:val="both"/>
        <w:rPr>
          <w:lang w:val="ro-RO"/>
        </w:rPr>
      </w:pPr>
      <w:r>
        <w:rPr>
          <w:lang w:val="ro-RO"/>
        </w:rPr>
        <w:t xml:space="preserve">     fiecare nivel de vâ</w:t>
      </w:r>
      <w:r w:rsidR="00AA49C6">
        <w:rPr>
          <w:lang w:val="ro-RO"/>
        </w:rPr>
        <w:t>rst</w:t>
      </w:r>
      <w:r w:rsidR="00D86CCA">
        <w:rPr>
          <w:lang w:val="ro-RO"/>
        </w:rPr>
        <w:t>ă</w:t>
      </w:r>
    </w:p>
    <w:p w:rsidR="001B3C1C" w:rsidRDefault="00F75C13" w:rsidP="001B3C1C">
      <w:pPr>
        <w:pStyle w:val="ListParagraph"/>
        <w:numPr>
          <w:ilvl w:val="0"/>
          <w:numId w:val="33"/>
        </w:numPr>
        <w:tabs>
          <w:tab w:val="left" w:pos="-567"/>
        </w:tabs>
        <w:spacing w:line="276" w:lineRule="auto"/>
        <w:ind w:left="-113" w:firstLine="0"/>
        <w:jc w:val="both"/>
        <w:rPr>
          <w:lang w:val="ro-RO"/>
        </w:rPr>
      </w:pPr>
      <w:r>
        <w:rPr>
          <w:lang w:val="ro-RO"/>
        </w:rPr>
        <w:t xml:space="preserve">  </w:t>
      </w:r>
      <w:r w:rsidR="001B3C1C">
        <w:rPr>
          <w:lang w:val="ro-RO"/>
        </w:rPr>
        <w:t>Tr</w:t>
      </w:r>
      <w:r w:rsidR="00D86CCA">
        <w:rPr>
          <w:lang w:val="ro-RO"/>
        </w:rPr>
        <w:t>ecerea probelor de control prevă</w:t>
      </w:r>
      <w:r w:rsidR="001B3C1C">
        <w:rPr>
          <w:lang w:val="ro-RO"/>
        </w:rPr>
        <w:t>zute in programe</w:t>
      </w:r>
      <w:r w:rsidR="00AA49C6">
        <w:rPr>
          <w:lang w:val="ro-RO"/>
        </w:rPr>
        <w:t xml:space="preserve">le scolare </w:t>
      </w:r>
      <w:r w:rsidR="001B3C1C">
        <w:rPr>
          <w:lang w:val="ro-RO"/>
        </w:rPr>
        <w:t xml:space="preserve">                 </w:t>
      </w:r>
      <w:r w:rsidR="00AA49C6">
        <w:rPr>
          <w:lang w:val="ro-RO"/>
        </w:rPr>
        <w:t xml:space="preserve">                 </w:t>
      </w:r>
      <w:r w:rsidR="001B3C1C">
        <w:rPr>
          <w:lang w:val="ro-RO"/>
        </w:rPr>
        <w:t xml:space="preserve"> </w:t>
      </w:r>
      <w:r w:rsidR="00D86CCA">
        <w:rPr>
          <w:lang w:val="ro-RO"/>
        </w:rPr>
        <w:t xml:space="preserve">  </w:t>
      </w:r>
      <w:r w:rsidR="001B3C1C">
        <w:rPr>
          <w:lang w:val="ro-RO"/>
        </w:rPr>
        <w:t xml:space="preserve"> </w:t>
      </w:r>
      <w:r w:rsidR="00D86CCA">
        <w:rPr>
          <w:lang w:val="ro-RO"/>
        </w:rPr>
        <w:t xml:space="preserve"> </w:t>
      </w:r>
      <w:r w:rsidR="001B3C1C">
        <w:rPr>
          <w:lang w:val="ro-RO"/>
        </w:rPr>
        <w:t xml:space="preserve"> În funcţie de  </w:t>
      </w:r>
      <w:r w:rsidR="003E70DB">
        <w:rPr>
          <w:lang w:val="ro-RO"/>
        </w:rPr>
        <w:t xml:space="preserve">planificare </w:t>
      </w:r>
      <w:r w:rsidR="00D86CCA">
        <w:rPr>
          <w:lang w:val="ro-RO"/>
        </w:rPr>
        <w:t xml:space="preserve">/sectii                 </w:t>
      </w:r>
      <w:r w:rsidR="00A72E44">
        <w:rPr>
          <w:lang w:val="ro-RO"/>
        </w:rPr>
        <w:t>Sefii de catedra/ cadrele didactice</w:t>
      </w:r>
    </w:p>
    <w:p w:rsidR="001B3C1C" w:rsidRDefault="001B3C1C" w:rsidP="001B3C1C">
      <w:pPr>
        <w:pStyle w:val="ListParagraph"/>
        <w:numPr>
          <w:ilvl w:val="0"/>
          <w:numId w:val="33"/>
        </w:numPr>
        <w:tabs>
          <w:tab w:val="left" w:pos="-567"/>
        </w:tabs>
        <w:spacing w:line="276" w:lineRule="auto"/>
        <w:ind w:left="-113" w:firstLine="0"/>
        <w:jc w:val="both"/>
        <w:rPr>
          <w:lang w:val="ro-RO"/>
        </w:rPr>
      </w:pPr>
      <w:r>
        <w:rPr>
          <w:lang w:val="ro-RO"/>
        </w:rPr>
        <w:t xml:space="preserve">  Stabilirea unor probe</w:t>
      </w:r>
      <w:r w:rsidR="003E70DB">
        <w:rPr>
          <w:lang w:val="ro-RO"/>
        </w:rPr>
        <w:t xml:space="preserve"> de control  specifice disciplinei sportive </w:t>
      </w:r>
      <w:r>
        <w:rPr>
          <w:lang w:val="ro-RO"/>
        </w:rPr>
        <w:t xml:space="preserve">                                                      </w:t>
      </w:r>
      <w:r w:rsidR="00F75C13">
        <w:rPr>
          <w:lang w:val="ro-RO"/>
        </w:rPr>
        <w:tab/>
      </w:r>
      <w:r w:rsidR="00F75C13">
        <w:rPr>
          <w:lang w:val="ro-RO"/>
        </w:rPr>
        <w:tab/>
      </w:r>
      <w:r w:rsidR="003E70DB">
        <w:rPr>
          <w:lang w:val="ro-RO"/>
        </w:rPr>
        <w:tab/>
        <w:t xml:space="preserve">    </w:t>
      </w:r>
    </w:p>
    <w:p w:rsidR="001B3C1C" w:rsidRPr="003621E5" w:rsidRDefault="001B3C1C" w:rsidP="001B3C1C">
      <w:pPr>
        <w:pStyle w:val="ListParagraph"/>
        <w:numPr>
          <w:ilvl w:val="0"/>
          <w:numId w:val="33"/>
        </w:numPr>
        <w:tabs>
          <w:tab w:val="left" w:pos="-567"/>
        </w:tabs>
        <w:spacing w:line="276" w:lineRule="auto"/>
        <w:ind w:left="-113" w:firstLine="0"/>
        <w:jc w:val="both"/>
        <w:rPr>
          <w:lang w:val="ro-RO"/>
        </w:rPr>
      </w:pPr>
      <w:r>
        <w:rPr>
          <w:lang w:val="ro-RO"/>
        </w:rPr>
        <w:t xml:space="preserve">  </w:t>
      </w:r>
      <w:r w:rsidR="00A72E44">
        <w:rPr>
          <w:lang w:val="ro-RO"/>
        </w:rPr>
        <w:t xml:space="preserve">Diseminarea </w:t>
      </w:r>
      <w:r w:rsidRPr="003621E5">
        <w:rPr>
          <w:lang w:val="ro-RO"/>
        </w:rPr>
        <w:t xml:space="preserve"> informaţiilor </w:t>
      </w:r>
      <w:r w:rsidR="00785C27">
        <w:rPr>
          <w:lang w:val="ro-RO"/>
        </w:rPr>
        <w:t xml:space="preserve"> curente </w:t>
      </w:r>
      <w:r w:rsidRPr="003621E5">
        <w:rPr>
          <w:lang w:val="ro-RO"/>
        </w:rPr>
        <w:t>de ordin</w:t>
      </w:r>
      <w:r w:rsidR="00785C27">
        <w:rPr>
          <w:lang w:val="ro-RO"/>
        </w:rPr>
        <w:t xml:space="preserve">  metodic                                                </w:t>
      </w:r>
      <w:r w:rsidR="00D86CCA">
        <w:rPr>
          <w:lang w:val="ro-RO"/>
        </w:rPr>
        <w:t xml:space="preserve">   </w:t>
      </w:r>
      <w:r w:rsidR="00785C27">
        <w:rPr>
          <w:lang w:val="ro-RO"/>
        </w:rPr>
        <w:t xml:space="preserve"> </w:t>
      </w:r>
      <w:r w:rsidRPr="003621E5">
        <w:rPr>
          <w:lang w:val="ro-RO"/>
        </w:rPr>
        <w:t xml:space="preserve"> Permanent         </w:t>
      </w:r>
      <w:r w:rsidR="009E1FF7">
        <w:rPr>
          <w:lang w:val="ro-RO"/>
        </w:rPr>
        <w:t xml:space="preserve">                       </w:t>
      </w:r>
      <w:r w:rsidR="00F75C13">
        <w:rPr>
          <w:lang w:val="ro-RO"/>
        </w:rPr>
        <w:t xml:space="preserve">  </w:t>
      </w:r>
      <w:r>
        <w:rPr>
          <w:lang w:val="ro-RO"/>
        </w:rPr>
        <w:t xml:space="preserve"> </w:t>
      </w:r>
      <w:r w:rsidR="00A72E44">
        <w:rPr>
          <w:lang w:val="ro-RO"/>
        </w:rPr>
        <w:t xml:space="preserve">        </w:t>
      </w:r>
      <w:r w:rsidR="00785C27">
        <w:rPr>
          <w:lang w:val="ro-RO"/>
        </w:rPr>
        <w:t xml:space="preserve">   </w:t>
      </w:r>
      <w:r w:rsidR="00A72E44">
        <w:rPr>
          <w:lang w:val="ro-RO"/>
        </w:rPr>
        <w:t xml:space="preserve">     </w:t>
      </w:r>
      <w:r>
        <w:rPr>
          <w:lang w:val="ro-RO"/>
        </w:rPr>
        <w:t xml:space="preserve">  </w:t>
      </w:r>
      <w:r w:rsidRPr="003621E5">
        <w:rPr>
          <w:lang w:val="ro-RO"/>
        </w:rPr>
        <w:t>Cadre</w:t>
      </w:r>
      <w:r w:rsidR="00785C27">
        <w:rPr>
          <w:lang w:val="ro-RO"/>
        </w:rPr>
        <w:t>le</w:t>
      </w:r>
      <w:r w:rsidRPr="003621E5">
        <w:rPr>
          <w:lang w:val="ro-RO"/>
        </w:rPr>
        <w:t xml:space="preserve"> didactice</w:t>
      </w:r>
    </w:p>
    <w:p w:rsidR="001B3C1C" w:rsidRDefault="001B3C1C" w:rsidP="001B3C1C">
      <w:pPr>
        <w:pStyle w:val="ListParagraph"/>
        <w:numPr>
          <w:ilvl w:val="0"/>
          <w:numId w:val="33"/>
        </w:numPr>
        <w:tabs>
          <w:tab w:val="left" w:pos="-567"/>
        </w:tabs>
        <w:spacing w:line="276" w:lineRule="auto"/>
        <w:ind w:left="-113" w:firstLine="0"/>
        <w:jc w:val="both"/>
        <w:rPr>
          <w:lang w:val="ro-RO"/>
        </w:rPr>
      </w:pPr>
      <w:r>
        <w:rPr>
          <w:lang w:val="ro-RO"/>
        </w:rPr>
        <w:t xml:space="preserve">  Studierea unor materiale din lite</w:t>
      </w:r>
      <w:r w:rsidR="00785C27">
        <w:rPr>
          <w:lang w:val="ro-RO"/>
        </w:rPr>
        <w:t>ratura de specialitate,</w:t>
      </w:r>
      <w:r>
        <w:rPr>
          <w:lang w:val="ro-RO"/>
        </w:rPr>
        <w:t xml:space="preserve"> ghiduri</w:t>
      </w:r>
      <w:r w:rsidR="00D86CCA">
        <w:rPr>
          <w:lang w:val="ro-RO"/>
        </w:rPr>
        <w:t xml:space="preserve"> ale antrenorilor, etc </w:t>
      </w:r>
      <w:r>
        <w:rPr>
          <w:lang w:val="ro-RO"/>
        </w:rPr>
        <w:t xml:space="preserve">  </w:t>
      </w:r>
      <w:r w:rsidR="00D86CCA">
        <w:rPr>
          <w:lang w:val="ro-RO"/>
        </w:rPr>
        <w:t xml:space="preserve"> </w:t>
      </w:r>
      <w:r>
        <w:rPr>
          <w:lang w:val="ro-RO"/>
        </w:rPr>
        <w:t xml:space="preserve"> </w:t>
      </w:r>
      <w:r w:rsidR="00D86CCA">
        <w:rPr>
          <w:lang w:val="ro-RO"/>
        </w:rPr>
        <w:t xml:space="preserve"> </w:t>
      </w:r>
      <w:r>
        <w:rPr>
          <w:lang w:val="ro-RO"/>
        </w:rPr>
        <w:t xml:space="preserve"> </w:t>
      </w:r>
      <w:r w:rsidR="00785C27">
        <w:rPr>
          <w:lang w:val="ro-RO"/>
        </w:rPr>
        <w:t>Permanent</w:t>
      </w:r>
      <w:r>
        <w:rPr>
          <w:lang w:val="ro-RO"/>
        </w:rPr>
        <w:t xml:space="preserve">                                            </w:t>
      </w:r>
      <w:r w:rsidR="00785C27">
        <w:rPr>
          <w:lang w:val="ro-RO"/>
        </w:rPr>
        <w:t xml:space="preserve">  </w:t>
      </w:r>
      <w:r w:rsidR="00A72E44">
        <w:rPr>
          <w:lang w:val="ro-RO"/>
        </w:rPr>
        <w:t xml:space="preserve">    </w:t>
      </w:r>
      <w:r w:rsidR="00F75C13">
        <w:rPr>
          <w:lang w:val="ro-RO"/>
        </w:rPr>
        <w:t xml:space="preserve">   </w:t>
      </w:r>
      <w:r>
        <w:rPr>
          <w:lang w:val="ro-RO"/>
        </w:rPr>
        <w:t>Cadre</w:t>
      </w:r>
      <w:r w:rsidR="00785C27">
        <w:rPr>
          <w:lang w:val="ro-RO"/>
        </w:rPr>
        <w:t>le</w:t>
      </w:r>
      <w:r>
        <w:rPr>
          <w:lang w:val="ro-RO"/>
        </w:rPr>
        <w:t xml:space="preserve"> didactice</w:t>
      </w:r>
    </w:p>
    <w:p w:rsidR="001B3C1C" w:rsidRDefault="001B3C1C" w:rsidP="001B3C1C">
      <w:pPr>
        <w:pStyle w:val="ListParagraph"/>
        <w:numPr>
          <w:ilvl w:val="0"/>
          <w:numId w:val="33"/>
        </w:numPr>
        <w:tabs>
          <w:tab w:val="left" w:pos="-567"/>
        </w:tabs>
        <w:spacing w:line="276" w:lineRule="auto"/>
        <w:ind w:left="-113" w:firstLine="0"/>
        <w:jc w:val="both"/>
        <w:rPr>
          <w:lang w:val="ro-RO"/>
        </w:rPr>
      </w:pPr>
      <w:r>
        <w:rPr>
          <w:lang w:val="ro-RO"/>
        </w:rPr>
        <w:t xml:space="preserve">  Modificarea planurilor de pregătire în funcţie de rezultatul evaluării permanente,</w:t>
      </w:r>
      <w:r w:rsidR="00785C27">
        <w:rPr>
          <w:lang w:val="ro-RO"/>
        </w:rPr>
        <w:t xml:space="preserve">    </w:t>
      </w:r>
      <w:r w:rsidR="00D86CCA">
        <w:rPr>
          <w:lang w:val="ro-RO"/>
        </w:rPr>
        <w:t xml:space="preserve">     Dupa caz </w:t>
      </w:r>
      <w:r w:rsidR="00D86CCA">
        <w:rPr>
          <w:lang w:val="ro-RO"/>
        </w:rPr>
        <w:tab/>
      </w:r>
      <w:r w:rsidR="00D86CCA">
        <w:rPr>
          <w:lang w:val="ro-RO"/>
        </w:rPr>
        <w:tab/>
      </w:r>
      <w:r w:rsidR="00D86CCA">
        <w:rPr>
          <w:lang w:val="ro-RO"/>
        </w:rPr>
        <w:tab/>
      </w:r>
      <w:r w:rsidR="00D86CCA">
        <w:rPr>
          <w:lang w:val="ro-RO"/>
        </w:rPr>
        <w:tab/>
      </w:r>
      <w:r w:rsidR="00785C27">
        <w:rPr>
          <w:lang w:val="ro-RO"/>
        </w:rPr>
        <w:t>Cadrele didactice</w:t>
      </w:r>
    </w:p>
    <w:p w:rsidR="001B3C1C" w:rsidRPr="008F215C" w:rsidRDefault="001B3C1C" w:rsidP="001B3C1C">
      <w:pPr>
        <w:ind w:left="-1928"/>
        <w:rPr>
          <w:lang w:val="it-IT"/>
        </w:rPr>
      </w:pPr>
      <w:r>
        <w:rPr>
          <w:lang w:val="ro-RO"/>
        </w:rPr>
        <w:t xml:space="preserve">                                   </w:t>
      </w:r>
      <w:r w:rsidR="00F75C13">
        <w:rPr>
          <w:lang w:val="ro-RO"/>
        </w:rPr>
        <w:t xml:space="preserve">   </w:t>
      </w:r>
      <w:r>
        <w:rPr>
          <w:lang w:val="ro-RO"/>
        </w:rPr>
        <w:t xml:space="preserve">  dacă este cazul</w:t>
      </w:r>
      <w:r w:rsidR="00D86CCA">
        <w:rPr>
          <w:lang w:val="ro-RO"/>
        </w:rPr>
        <w:t xml:space="preserve"> </w:t>
      </w:r>
    </w:p>
    <w:p w:rsidR="00BF0703" w:rsidRDefault="001B3C1C" w:rsidP="00785C27">
      <w:pPr>
        <w:tabs>
          <w:tab w:val="right" w:pos="0"/>
          <w:tab w:val="right" w:pos="1276"/>
        </w:tabs>
        <w:ind w:left="1276"/>
        <w:rPr>
          <w:b/>
          <w:sz w:val="28"/>
          <w:szCs w:val="28"/>
          <w:lang w:val="ro-RO"/>
        </w:rPr>
      </w:pPr>
      <w:r w:rsidRPr="00F4146E">
        <w:rPr>
          <w:b/>
          <w:sz w:val="28"/>
          <w:szCs w:val="28"/>
          <w:lang w:val="ro-RO"/>
        </w:rPr>
        <w:t xml:space="preserve">  </w:t>
      </w:r>
      <w:r w:rsidR="00785C27">
        <w:rPr>
          <w:b/>
          <w:sz w:val="28"/>
          <w:szCs w:val="28"/>
          <w:lang w:val="ro-RO"/>
        </w:rPr>
        <w:t xml:space="preserve">         </w:t>
      </w:r>
    </w:p>
    <w:p w:rsidR="00060291" w:rsidRPr="00785C27" w:rsidRDefault="00060291" w:rsidP="00785C27">
      <w:pPr>
        <w:tabs>
          <w:tab w:val="right" w:pos="0"/>
          <w:tab w:val="right" w:pos="1276"/>
        </w:tabs>
        <w:ind w:left="1276"/>
        <w:rPr>
          <w:b/>
          <w:sz w:val="28"/>
          <w:szCs w:val="28"/>
          <w:lang w:val="ro-RO"/>
        </w:rPr>
      </w:pPr>
    </w:p>
    <w:p w:rsidR="00785C27" w:rsidRDefault="005A5B0E" w:rsidP="00785C27">
      <w:pPr>
        <w:pStyle w:val="NoSpacing"/>
        <w:rPr>
          <w:rStyle w:val="FontStyle104"/>
          <w:bCs w:val="0"/>
          <w:color w:val="0070C0"/>
          <w:sz w:val="28"/>
          <w:szCs w:val="28"/>
          <w:lang w:val="it-IT"/>
        </w:rPr>
      </w:pPr>
      <w:r w:rsidRPr="00060291">
        <w:rPr>
          <w:rStyle w:val="FontStyle104"/>
          <w:bCs w:val="0"/>
          <w:color w:val="0070C0"/>
          <w:sz w:val="28"/>
          <w:szCs w:val="28"/>
          <w:lang w:val="it-IT"/>
        </w:rPr>
        <w:t>Proiect</w:t>
      </w:r>
      <w:r w:rsidR="00785C27" w:rsidRPr="00060291">
        <w:rPr>
          <w:rStyle w:val="FontStyle104"/>
          <w:bCs w:val="0"/>
          <w:color w:val="0070C0"/>
          <w:sz w:val="28"/>
          <w:szCs w:val="28"/>
          <w:lang w:val="it-IT"/>
        </w:rPr>
        <w:t>: dezvoltarea resurselor umane</w:t>
      </w:r>
    </w:p>
    <w:p w:rsidR="006844AB" w:rsidRPr="00060291" w:rsidRDefault="006844AB" w:rsidP="00785C27">
      <w:pPr>
        <w:pStyle w:val="NoSpacing"/>
        <w:rPr>
          <w:rStyle w:val="FontStyle104"/>
          <w:bCs w:val="0"/>
          <w:color w:val="0070C0"/>
          <w:sz w:val="28"/>
          <w:szCs w:val="28"/>
          <w:lang w:val="it-IT"/>
        </w:rPr>
      </w:pPr>
    </w:p>
    <w:p w:rsidR="00785C27" w:rsidRDefault="00D86CCA" w:rsidP="00785C27">
      <w:pPr>
        <w:pStyle w:val="NoSpacing"/>
        <w:rPr>
          <w:lang w:val="ro-RO"/>
        </w:rPr>
      </w:pPr>
      <w:r>
        <w:rPr>
          <w:lang w:val="ro-RO"/>
        </w:rPr>
        <w:t>OBIECTIVE</w:t>
      </w:r>
      <w:r w:rsidR="00785C27" w:rsidRPr="00785C27">
        <w:rPr>
          <w:lang w:val="ro-RO"/>
        </w:rPr>
        <w:t>:</w:t>
      </w:r>
      <w:r w:rsidR="00785C27">
        <w:rPr>
          <w:lang w:val="ro-RO"/>
        </w:rPr>
        <w:t xml:space="preserve"> Asigurarea unitatii scolare cu personal didactic calificat si competent</w:t>
      </w:r>
    </w:p>
    <w:p w:rsidR="00785C27" w:rsidRDefault="00785C27" w:rsidP="00785C27">
      <w:pPr>
        <w:pStyle w:val="NoSpacing"/>
        <w:rPr>
          <w:lang w:val="ro-RO"/>
        </w:rPr>
      </w:pPr>
      <w:r>
        <w:rPr>
          <w:lang w:val="ro-RO"/>
        </w:rPr>
        <w:tab/>
        <w:t xml:space="preserve">           Intocmirea fisei postului pentru cadrele didactice </w:t>
      </w:r>
    </w:p>
    <w:p w:rsidR="00785C27" w:rsidRDefault="00785C27" w:rsidP="00785C27">
      <w:pPr>
        <w:pStyle w:val="NoSpacing"/>
        <w:rPr>
          <w:lang w:val="ro-RO"/>
        </w:rPr>
      </w:pPr>
    </w:p>
    <w:p w:rsidR="00785C27" w:rsidRDefault="006411B1" w:rsidP="00785C27">
      <w:pPr>
        <w:pStyle w:val="NoSpacing"/>
        <w:rPr>
          <w:lang w:val="ro-RO"/>
        </w:rPr>
      </w:pPr>
      <w:r w:rsidRPr="0013077C">
        <w:rPr>
          <w:b/>
          <w:sz w:val="24"/>
          <w:szCs w:val="24"/>
          <w:u w:val="single"/>
          <w:lang w:val="ro-RO"/>
        </w:rPr>
        <w:t xml:space="preserve">ACTIVITĂŢI                                                                       </w:t>
      </w:r>
      <w:r>
        <w:rPr>
          <w:b/>
          <w:sz w:val="24"/>
          <w:szCs w:val="24"/>
          <w:u w:val="single"/>
          <w:lang w:val="ro-RO"/>
        </w:rPr>
        <w:t xml:space="preserve">                  REZULTATE </w:t>
      </w:r>
      <w:r w:rsidRPr="0013077C">
        <w:rPr>
          <w:b/>
          <w:sz w:val="24"/>
          <w:szCs w:val="24"/>
          <w:u w:val="single"/>
          <w:lang w:val="ro-RO"/>
        </w:rPr>
        <w:t xml:space="preserve">       </w:t>
      </w:r>
      <w:r>
        <w:rPr>
          <w:b/>
          <w:sz w:val="24"/>
          <w:szCs w:val="24"/>
          <w:u w:val="single"/>
          <w:lang w:val="ro-RO"/>
        </w:rPr>
        <w:t xml:space="preserve">                         </w:t>
      </w:r>
      <w:r w:rsidR="00D86CCA">
        <w:rPr>
          <w:b/>
          <w:sz w:val="24"/>
          <w:szCs w:val="24"/>
          <w:u w:val="single"/>
          <w:lang w:val="ro-RO"/>
        </w:rPr>
        <w:t>______</w:t>
      </w:r>
      <w:r>
        <w:rPr>
          <w:b/>
          <w:sz w:val="24"/>
          <w:szCs w:val="24"/>
          <w:u w:val="single"/>
          <w:lang w:val="ro-RO"/>
        </w:rPr>
        <w:t xml:space="preserve"> </w:t>
      </w:r>
      <w:r w:rsidRPr="0013077C">
        <w:rPr>
          <w:b/>
          <w:sz w:val="24"/>
          <w:szCs w:val="24"/>
          <w:u w:val="single"/>
          <w:lang w:val="ro-RO"/>
        </w:rPr>
        <w:t xml:space="preserve"> </w:t>
      </w:r>
      <w:r>
        <w:rPr>
          <w:b/>
          <w:sz w:val="24"/>
          <w:szCs w:val="24"/>
          <w:u w:val="single"/>
          <w:lang w:val="ro-RO"/>
        </w:rPr>
        <w:t>OBSERVATII</w:t>
      </w:r>
    </w:p>
    <w:p w:rsidR="00785C27" w:rsidRDefault="00785C27" w:rsidP="00785C27">
      <w:pPr>
        <w:pStyle w:val="NoSpacing"/>
        <w:rPr>
          <w:lang w:val="ro-RO"/>
        </w:rPr>
      </w:pPr>
    </w:p>
    <w:p w:rsidR="00785C27" w:rsidRDefault="006411B1" w:rsidP="006411B1">
      <w:pPr>
        <w:pStyle w:val="NoSpacing"/>
        <w:numPr>
          <w:ilvl w:val="0"/>
          <w:numId w:val="33"/>
        </w:numPr>
        <w:rPr>
          <w:lang w:val="ro-RO"/>
        </w:rPr>
      </w:pPr>
      <w:r>
        <w:rPr>
          <w:lang w:val="ro-RO"/>
        </w:rPr>
        <w:t>Scoaterea la concurs a posturilor vacante</w:t>
      </w:r>
      <w:r>
        <w:rPr>
          <w:lang w:val="ro-RO"/>
        </w:rPr>
        <w:tab/>
      </w:r>
      <w:r>
        <w:rPr>
          <w:lang w:val="ro-RO"/>
        </w:rPr>
        <w:tab/>
      </w:r>
      <w:r>
        <w:rPr>
          <w:lang w:val="ro-RO"/>
        </w:rPr>
        <w:tab/>
        <w:t xml:space="preserve">                 posibilitatea titularizarii pe posturile vacante</w:t>
      </w:r>
      <w:r>
        <w:rPr>
          <w:lang w:val="ro-RO"/>
        </w:rPr>
        <w:tab/>
      </w:r>
      <w:r w:rsidR="00D86CCA">
        <w:rPr>
          <w:lang w:val="ro-RO"/>
        </w:rPr>
        <w:t xml:space="preserve">   </w:t>
      </w:r>
      <w:r>
        <w:rPr>
          <w:lang w:val="ro-RO"/>
        </w:rPr>
        <w:t xml:space="preserve">concurs national </w:t>
      </w:r>
    </w:p>
    <w:p w:rsidR="006411B1" w:rsidRDefault="006411B1" w:rsidP="006411B1">
      <w:pPr>
        <w:pStyle w:val="NoSpacing"/>
        <w:numPr>
          <w:ilvl w:val="0"/>
          <w:numId w:val="33"/>
        </w:numPr>
        <w:rPr>
          <w:lang w:val="ro-RO"/>
        </w:rPr>
      </w:pPr>
      <w:r>
        <w:rPr>
          <w:lang w:val="ro-RO"/>
        </w:rPr>
        <w:t xml:space="preserve">Incadrarea cu personal competent in cazul posturilor vacante sau rezervate    </w:t>
      </w:r>
      <w:r w:rsidR="000E579C">
        <w:rPr>
          <w:lang w:val="ro-RO"/>
        </w:rPr>
        <w:t>cresterea calitatii actului educational</w:t>
      </w:r>
    </w:p>
    <w:p w:rsidR="006411B1" w:rsidRDefault="006411B1" w:rsidP="006411B1">
      <w:pPr>
        <w:pStyle w:val="NoSpacing"/>
        <w:numPr>
          <w:ilvl w:val="0"/>
          <w:numId w:val="33"/>
        </w:numPr>
        <w:rPr>
          <w:lang w:val="ro-RO"/>
        </w:rPr>
      </w:pPr>
      <w:r>
        <w:rPr>
          <w:lang w:val="ro-RO"/>
        </w:rPr>
        <w:t>Difuzarea metodologiei de perfectionare a cadrelor didactice</w:t>
      </w:r>
      <w:r w:rsidR="000E579C">
        <w:rPr>
          <w:lang w:val="ro-RO"/>
        </w:rPr>
        <w:tab/>
      </w:r>
      <w:r w:rsidR="000E579C">
        <w:rPr>
          <w:lang w:val="ro-RO"/>
        </w:rPr>
        <w:tab/>
        <w:t xml:space="preserve"> </w:t>
      </w:r>
      <w:r w:rsidR="00D86CCA">
        <w:rPr>
          <w:lang w:val="ro-RO"/>
        </w:rPr>
        <w:t xml:space="preserve"> </w:t>
      </w:r>
      <w:r w:rsidR="000E579C">
        <w:rPr>
          <w:lang w:val="ro-RO"/>
        </w:rPr>
        <w:t xml:space="preserve"> imbunatatirea pregatirii profesonale a cadrelor</w:t>
      </w:r>
      <w:r w:rsidR="00BD36E7">
        <w:rPr>
          <w:lang w:val="ro-RO"/>
        </w:rPr>
        <w:t xml:space="preserve">       </w:t>
      </w:r>
      <w:r w:rsidR="00D86CCA">
        <w:rPr>
          <w:lang w:val="ro-RO"/>
        </w:rPr>
        <w:t xml:space="preserve"> </w:t>
      </w:r>
      <w:r w:rsidR="00BD36E7">
        <w:rPr>
          <w:lang w:val="ro-RO"/>
        </w:rPr>
        <w:t xml:space="preserve">  respectarea metodologiei</w:t>
      </w:r>
    </w:p>
    <w:p w:rsidR="006411B1" w:rsidRDefault="006411B1" w:rsidP="00630EB5">
      <w:pPr>
        <w:pStyle w:val="NoSpacing"/>
        <w:numPr>
          <w:ilvl w:val="0"/>
          <w:numId w:val="33"/>
        </w:numPr>
        <w:rPr>
          <w:lang w:val="ro-RO"/>
        </w:rPr>
      </w:pPr>
      <w:r>
        <w:rPr>
          <w:lang w:val="ro-RO"/>
        </w:rPr>
        <w:t>Stabilirea graficului de participare la examene de obtinerea gradelor</w:t>
      </w:r>
      <w:r w:rsidR="000E579C">
        <w:rPr>
          <w:lang w:val="ro-RO"/>
        </w:rPr>
        <w:tab/>
      </w:r>
      <w:r w:rsidR="00D86CCA">
        <w:rPr>
          <w:lang w:val="ro-RO"/>
        </w:rPr>
        <w:t xml:space="preserve"> </w:t>
      </w:r>
      <w:r w:rsidR="000E579C">
        <w:rPr>
          <w:lang w:val="ro-RO"/>
        </w:rPr>
        <w:t xml:space="preserve">  didactice </w:t>
      </w:r>
    </w:p>
    <w:p w:rsidR="00785C27" w:rsidRDefault="00630EB5" w:rsidP="00630EB5">
      <w:pPr>
        <w:pStyle w:val="NoSpacing"/>
        <w:rPr>
          <w:lang w:val="ro-RO"/>
        </w:rPr>
      </w:pPr>
      <w:r>
        <w:rPr>
          <w:lang w:val="ro-RO"/>
        </w:rPr>
        <w:t xml:space="preserve">       </w:t>
      </w:r>
      <w:r w:rsidR="006411B1">
        <w:rPr>
          <w:lang w:val="ro-RO"/>
        </w:rPr>
        <w:t xml:space="preserve">didactice </w:t>
      </w:r>
    </w:p>
    <w:p w:rsidR="00785C27" w:rsidRDefault="00D86CCA" w:rsidP="000E579C">
      <w:pPr>
        <w:pStyle w:val="NoSpacing"/>
        <w:numPr>
          <w:ilvl w:val="0"/>
          <w:numId w:val="33"/>
        </w:numPr>
        <w:rPr>
          <w:lang w:val="ro-RO"/>
        </w:rPr>
      </w:pPr>
      <w:r>
        <w:rPr>
          <w:lang w:val="ro-RO"/>
        </w:rPr>
        <w:t>Di</w:t>
      </w:r>
      <w:r w:rsidR="000E579C">
        <w:rPr>
          <w:lang w:val="ro-RO"/>
        </w:rPr>
        <w:t xml:space="preserve">siminarea activitatilor pozitive din procesul de instruire </w:t>
      </w:r>
      <w:r w:rsidR="005A5B0E">
        <w:rPr>
          <w:lang w:val="ro-RO"/>
        </w:rPr>
        <w:tab/>
      </w:r>
      <w:r w:rsidR="005A5B0E">
        <w:rPr>
          <w:lang w:val="ro-RO"/>
        </w:rPr>
        <w:tab/>
      </w:r>
      <w:r>
        <w:rPr>
          <w:lang w:val="ro-RO"/>
        </w:rPr>
        <w:t xml:space="preserve"> </w:t>
      </w:r>
      <w:r w:rsidR="005A5B0E">
        <w:rPr>
          <w:lang w:val="ro-RO"/>
        </w:rPr>
        <w:t xml:space="preserve"> atingerea obiectivelor propuse</w:t>
      </w:r>
    </w:p>
    <w:p w:rsidR="005A5B0E" w:rsidRDefault="005A5B0E" w:rsidP="000E579C">
      <w:pPr>
        <w:pStyle w:val="NoSpacing"/>
        <w:numPr>
          <w:ilvl w:val="0"/>
          <w:numId w:val="33"/>
        </w:numPr>
        <w:rPr>
          <w:lang w:val="ro-RO"/>
        </w:rPr>
      </w:pPr>
      <w:r>
        <w:rPr>
          <w:lang w:val="ro-RO"/>
        </w:rPr>
        <w:t>Stabilirea graficului de inspectii in scoala</w:t>
      </w:r>
      <w:r>
        <w:rPr>
          <w:lang w:val="ro-RO"/>
        </w:rPr>
        <w:tab/>
      </w:r>
      <w:r>
        <w:rPr>
          <w:lang w:val="ro-RO"/>
        </w:rPr>
        <w:tab/>
      </w:r>
      <w:r>
        <w:rPr>
          <w:lang w:val="ro-RO"/>
        </w:rPr>
        <w:tab/>
      </w:r>
      <w:r>
        <w:rPr>
          <w:lang w:val="ro-RO"/>
        </w:rPr>
        <w:tab/>
      </w:r>
      <w:r w:rsidR="00D86CCA">
        <w:rPr>
          <w:lang w:val="ro-RO"/>
        </w:rPr>
        <w:t xml:space="preserve">  </w:t>
      </w:r>
      <w:r w:rsidR="00810B09">
        <w:rPr>
          <w:lang w:val="ro-RO"/>
        </w:rPr>
        <w:t>evaluarea curenta a cadrelor didactice</w:t>
      </w:r>
      <w:r w:rsidR="00810B09">
        <w:rPr>
          <w:lang w:val="ro-RO"/>
        </w:rPr>
        <w:tab/>
      </w:r>
      <w:r w:rsidR="00810B09">
        <w:rPr>
          <w:lang w:val="ro-RO"/>
        </w:rPr>
        <w:tab/>
      </w:r>
      <w:r w:rsidR="00D86CCA">
        <w:rPr>
          <w:lang w:val="ro-RO"/>
        </w:rPr>
        <w:t xml:space="preserve">   </w:t>
      </w:r>
      <w:r w:rsidR="00810B09">
        <w:rPr>
          <w:lang w:val="ro-RO"/>
        </w:rPr>
        <w:t xml:space="preserve">conform graficului </w:t>
      </w:r>
    </w:p>
    <w:p w:rsidR="00785C27" w:rsidRDefault="00BD36E7" w:rsidP="00BD36E7">
      <w:pPr>
        <w:pStyle w:val="NoSpacing"/>
        <w:numPr>
          <w:ilvl w:val="0"/>
          <w:numId w:val="33"/>
        </w:numPr>
        <w:rPr>
          <w:lang w:val="ro-RO"/>
        </w:rPr>
      </w:pPr>
      <w:r>
        <w:rPr>
          <w:lang w:val="ro-RO"/>
        </w:rPr>
        <w:t>Intocmirea fisei postului</w:t>
      </w:r>
      <w:r>
        <w:rPr>
          <w:lang w:val="ro-RO"/>
        </w:rPr>
        <w:tab/>
      </w:r>
      <w:r>
        <w:rPr>
          <w:lang w:val="ro-RO"/>
        </w:rPr>
        <w:tab/>
      </w:r>
      <w:r>
        <w:rPr>
          <w:lang w:val="ro-RO"/>
        </w:rPr>
        <w:tab/>
      </w:r>
      <w:r>
        <w:rPr>
          <w:lang w:val="ro-RO"/>
        </w:rPr>
        <w:tab/>
      </w:r>
      <w:r>
        <w:rPr>
          <w:lang w:val="ro-RO"/>
        </w:rPr>
        <w:tab/>
      </w:r>
      <w:r>
        <w:rPr>
          <w:lang w:val="ro-RO"/>
        </w:rPr>
        <w:tab/>
      </w:r>
      <w:r w:rsidR="00D86CCA">
        <w:rPr>
          <w:lang w:val="ro-RO"/>
        </w:rPr>
        <w:t xml:space="preserve">  </w:t>
      </w:r>
      <w:r w:rsidR="00FD56B7">
        <w:rPr>
          <w:lang w:val="ro-RO"/>
        </w:rPr>
        <w:t xml:space="preserve">realizarea sarcinilor din fisa </w:t>
      </w:r>
      <w:r w:rsidR="00FD56B7">
        <w:rPr>
          <w:lang w:val="ro-RO"/>
        </w:rPr>
        <w:tab/>
      </w:r>
      <w:r w:rsidR="00FD56B7">
        <w:rPr>
          <w:lang w:val="ro-RO"/>
        </w:rPr>
        <w:tab/>
      </w:r>
      <w:r w:rsidR="00FD56B7">
        <w:rPr>
          <w:lang w:val="ro-RO"/>
        </w:rPr>
        <w:tab/>
      </w:r>
      <w:r w:rsidR="00D86CCA">
        <w:rPr>
          <w:lang w:val="ro-RO"/>
        </w:rPr>
        <w:t xml:space="preserve">  </w:t>
      </w:r>
      <w:r w:rsidR="00FD56B7">
        <w:rPr>
          <w:lang w:val="ro-RO"/>
        </w:rPr>
        <w:t>dezbaterea legislatiei in vigoare</w:t>
      </w:r>
    </w:p>
    <w:p w:rsidR="000349A6" w:rsidRDefault="000349A6" w:rsidP="000349A6">
      <w:pPr>
        <w:pStyle w:val="NoSpacing"/>
        <w:ind w:left="360"/>
        <w:rPr>
          <w:lang w:val="ro-RO"/>
        </w:rPr>
      </w:pPr>
    </w:p>
    <w:p w:rsidR="00FD56B7" w:rsidRDefault="000349A6" w:rsidP="00FD56B7">
      <w:pPr>
        <w:pStyle w:val="NoSpacing"/>
        <w:ind w:left="360"/>
        <w:rPr>
          <w:lang w:val="ro-RO"/>
        </w:rPr>
      </w:pPr>
      <w:r>
        <w:rPr>
          <w:lang w:val="ro-RO"/>
        </w:rPr>
        <w:lastRenderedPageBreak/>
        <w:t xml:space="preserve">                                                                                                         </w:t>
      </w:r>
    </w:p>
    <w:p w:rsidR="00785C27" w:rsidRDefault="00785C27" w:rsidP="00785C27">
      <w:pPr>
        <w:pStyle w:val="NoSpacing"/>
        <w:rPr>
          <w:lang w:val="ro-RO"/>
        </w:rPr>
      </w:pPr>
    </w:p>
    <w:p w:rsidR="00C1631A" w:rsidRDefault="00C1631A" w:rsidP="00C1631A">
      <w:pPr>
        <w:pStyle w:val="NoSpacing"/>
        <w:rPr>
          <w:rStyle w:val="FontStyle104"/>
          <w:b w:val="0"/>
          <w:color w:val="0070C0"/>
          <w:sz w:val="28"/>
          <w:szCs w:val="28"/>
          <w:lang w:val="it-IT"/>
        </w:rPr>
      </w:pPr>
      <w:r w:rsidRPr="006844AB">
        <w:rPr>
          <w:rStyle w:val="FontStyle104"/>
          <w:b w:val="0"/>
          <w:color w:val="0070C0"/>
          <w:sz w:val="28"/>
          <w:szCs w:val="28"/>
          <w:lang w:val="it-IT"/>
        </w:rPr>
        <w:t>Proiect: Îmbunatațirea bazei materiale și a resurselor financiare</w:t>
      </w:r>
    </w:p>
    <w:p w:rsidR="006844AB" w:rsidRPr="006844AB" w:rsidRDefault="006844AB" w:rsidP="00C1631A">
      <w:pPr>
        <w:pStyle w:val="NoSpacing"/>
        <w:rPr>
          <w:rStyle w:val="FontStyle104"/>
          <w:b w:val="0"/>
          <w:color w:val="0070C0"/>
          <w:sz w:val="28"/>
          <w:szCs w:val="28"/>
          <w:lang w:val="it-IT"/>
        </w:rPr>
      </w:pPr>
    </w:p>
    <w:p w:rsidR="00FD56B7" w:rsidRDefault="00FD56B7" w:rsidP="00FD56B7">
      <w:pPr>
        <w:tabs>
          <w:tab w:val="left" w:pos="-3686"/>
        </w:tabs>
        <w:ind w:left="-624"/>
        <w:jc w:val="both"/>
        <w:rPr>
          <w:lang w:val="ro-RO"/>
        </w:rPr>
      </w:pPr>
      <w:r>
        <w:rPr>
          <w:lang w:val="ro-RO"/>
        </w:rPr>
        <w:t xml:space="preserve">            </w:t>
      </w:r>
      <w:r w:rsidR="00C1631A">
        <w:rPr>
          <w:lang w:val="ro-RO"/>
        </w:rPr>
        <w:t>OBIECTIVE</w:t>
      </w:r>
      <w:r>
        <w:rPr>
          <w:lang w:val="ro-RO"/>
        </w:rPr>
        <w:t>: Imbunatatir</w:t>
      </w:r>
      <w:r w:rsidR="00C1631A">
        <w:rPr>
          <w:lang w:val="ro-RO"/>
        </w:rPr>
        <w:t xml:space="preserve">ea bazei materiale a sectiei de </w:t>
      </w:r>
      <w:r>
        <w:rPr>
          <w:lang w:val="ro-RO"/>
        </w:rPr>
        <w:t xml:space="preserve">atletism, gimnastica si lupte </w:t>
      </w:r>
    </w:p>
    <w:p w:rsidR="00FD56B7" w:rsidRDefault="00FD56B7" w:rsidP="00FD56B7">
      <w:pPr>
        <w:tabs>
          <w:tab w:val="left" w:pos="-3686"/>
        </w:tabs>
        <w:ind w:left="-624"/>
        <w:jc w:val="both"/>
        <w:rPr>
          <w:lang w:val="ro-RO"/>
        </w:rPr>
      </w:pPr>
      <w:r>
        <w:rPr>
          <w:lang w:val="ro-RO"/>
        </w:rPr>
        <w:tab/>
      </w:r>
      <w:r>
        <w:rPr>
          <w:lang w:val="ro-RO"/>
        </w:rPr>
        <w:tab/>
      </w:r>
      <w:r w:rsidR="00C1631A">
        <w:rPr>
          <w:lang w:val="ro-RO"/>
        </w:rPr>
        <w:t xml:space="preserve">         Atragerea </w:t>
      </w:r>
      <w:r>
        <w:rPr>
          <w:lang w:val="ro-RO"/>
        </w:rPr>
        <w:t xml:space="preserve"> sponsorilor pentru activitatile sportive </w:t>
      </w:r>
      <w:r>
        <w:rPr>
          <w:lang w:val="ro-RO"/>
        </w:rPr>
        <w:tab/>
      </w:r>
    </w:p>
    <w:p w:rsidR="00FD56B7" w:rsidRDefault="00FD56B7" w:rsidP="00FD56B7">
      <w:pPr>
        <w:tabs>
          <w:tab w:val="left" w:pos="-567"/>
        </w:tabs>
        <w:ind w:left="-567"/>
        <w:jc w:val="both"/>
        <w:rPr>
          <w:lang w:val="ro-RO"/>
        </w:rPr>
      </w:pPr>
    </w:p>
    <w:p w:rsidR="00785C27" w:rsidRDefault="00FD56B7" w:rsidP="00785C27">
      <w:pPr>
        <w:pStyle w:val="NoSpacing"/>
        <w:rPr>
          <w:lang w:val="ro-RO"/>
        </w:rPr>
      </w:pPr>
      <w:r w:rsidRPr="0013077C">
        <w:rPr>
          <w:b/>
          <w:sz w:val="24"/>
          <w:szCs w:val="24"/>
          <w:u w:val="single"/>
          <w:lang w:val="ro-RO"/>
        </w:rPr>
        <w:t xml:space="preserve">ACTIVITĂŢI                                                                       </w:t>
      </w:r>
      <w:r>
        <w:rPr>
          <w:b/>
          <w:sz w:val="24"/>
          <w:szCs w:val="24"/>
          <w:u w:val="single"/>
          <w:lang w:val="ro-RO"/>
        </w:rPr>
        <w:t xml:space="preserve">                  REZULTATE </w:t>
      </w:r>
      <w:r w:rsidRPr="0013077C">
        <w:rPr>
          <w:b/>
          <w:sz w:val="24"/>
          <w:szCs w:val="24"/>
          <w:u w:val="single"/>
          <w:lang w:val="ro-RO"/>
        </w:rPr>
        <w:t xml:space="preserve">       </w:t>
      </w:r>
      <w:r>
        <w:rPr>
          <w:b/>
          <w:sz w:val="24"/>
          <w:szCs w:val="24"/>
          <w:u w:val="single"/>
          <w:lang w:val="ro-RO"/>
        </w:rPr>
        <w:t xml:space="preserve">                                   </w:t>
      </w:r>
      <w:r w:rsidRPr="0013077C">
        <w:rPr>
          <w:b/>
          <w:sz w:val="24"/>
          <w:szCs w:val="24"/>
          <w:u w:val="single"/>
          <w:lang w:val="ro-RO"/>
        </w:rPr>
        <w:t xml:space="preserve"> </w:t>
      </w:r>
      <w:r w:rsidR="004F7444">
        <w:rPr>
          <w:b/>
          <w:sz w:val="24"/>
          <w:szCs w:val="24"/>
          <w:u w:val="single"/>
          <w:lang w:val="ro-RO"/>
        </w:rPr>
        <w:t>__________</w:t>
      </w:r>
      <w:r>
        <w:rPr>
          <w:b/>
          <w:sz w:val="24"/>
          <w:szCs w:val="24"/>
          <w:u w:val="single"/>
          <w:lang w:val="ro-RO"/>
        </w:rPr>
        <w:t>OBSERVATII</w:t>
      </w:r>
    </w:p>
    <w:p w:rsidR="00785C27" w:rsidRDefault="00785C27" w:rsidP="00785C27">
      <w:pPr>
        <w:pStyle w:val="NoSpacing"/>
        <w:rPr>
          <w:lang w:val="ro-RO"/>
        </w:rPr>
      </w:pPr>
    </w:p>
    <w:p w:rsidR="00C1631A" w:rsidRDefault="00FD56B7" w:rsidP="00C1631A">
      <w:pPr>
        <w:pStyle w:val="NoSpacing"/>
        <w:numPr>
          <w:ilvl w:val="0"/>
          <w:numId w:val="33"/>
        </w:numPr>
        <w:rPr>
          <w:lang w:val="ro-RO"/>
        </w:rPr>
      </w:pPr>
      <w:r>
        <w:rPr>
          <w:lang w:val="ro-RO"/>
        </w:rPr>
        <w:t>Construirea /prelungirea unei sali de sport pentru gimnastica/lupte</w:t>
      </w:r>
      <w:r>
        <w:rPr>
          <w:lang w:val="ro-RO"/>
        </w:rPr>
        <w:tab/>
      </w:r>
      <w:r>
        <w:rPr>
          <w:lang w:val="ro-RO"/>
        </w:rPr>
        <w:tab/>
        <w:t>separarea celor doua sectii in procesul de antrenament</w:t>
      </w:r>
      <w:r w:rsidR="00C1631A">
        <w:rPr>
          <w:lang w:val="ro-RO"/>
        </w:rPr>
        <w:t xml:space="preserve">            implicarea comunitatii locale</w:t>
      </w:r>
    </w:p>
    <w:p w:rsidR="00804254" w:rsidRDefault="00D81C71" w:rsidP="00D81C71">
      <w:pPr>
        <w:pStyle w:val="NoSpacing"/>
        <w:numPr>
          <w:ilvl w:val="0"/>
          <w:numId w:val="33"/>
        </w:numPr>
        <w:rPr>
          <w:lang w:val="ro-RO"/>
        </w:rPr>
      </w:pPr>
      <w:r>
        <w:rPr>
          <w:lang w:val="ro-RO"/>
        </w:rPr>
        <w:t>Realizarea de contracte de sponsorizare</w:t>
      </w:r>
      <w:r>
        <w:rPr>
          <w:lang w:val="ro-RO"/>
        </w:rPr>
        <w:tab/>
      </w:r>
      <w:r>
        <w:rPr>
          <w:lang w:val="ro-RO"/>
        </w:rPr>
        <w:tab/>
      </w:r>
      <w:r>
        <w:rPr>
          <w:lang w:val="ro-RO"/>
        </w:rPr>
        <w:tab/>
      </w:r>
      <w:r>
        <w:rPr>
          <w:lang w:val="ro-RO"/>
        </w:rPr>
        <w:tab/>
      </w:r>
      <w:r>
        <w:rPr>
          <w:lang w:val="ro-RO"/>
        </w:rPr>
        <w:tab/>
        <w:t>imbunatatirea resurselor financiare</w:t>
      </w:r>
    </w:p>
    <w:p w:rsidR="00785C27" w:rsidRDefault="00785C27" w:rsidP="00785C27">
      <w:pPr>
        <w:pStyle w:val="NoSpacing"/>
        <w:rPr>
          <w:lang w:val="ro-RO"/>
        </w:rPr>
      </w:pPr>
    </w:p>
    <w:p w:rsidR="006844AB" w:rsidRDefault="006844AB" w:rsidP="00785C27">
      <w:pPr>
        <w:pStyle w:val="NoSpacing"/>
        <w:rPr>
          <w:lang w:val="ro-RO"/>
        </w:rPr>
      </w:pPr>
    </w:p>
    <w:p w:rsidR="006844AB" w:rsidRDefault="006844AB" w:rsidP="00785C27">
      <w:pPr>
        <w:pStyle w:val="NoSpacing"/>
        <w:rPr>
          <w:lang w:val="ro-RO"/>
        </w:rPr>
      </w:pPr>
    </w:p>
    <w:p w:rsidR="006844AB" w:rsidRDefault="006844AB" w:rsidP="00785C27">
      <w:pPr>
        <w:pStyle w:val="NoSpacing"/>
        <w:rPr>
          <w:lang w:val="ro-RO"/>
        </w:rPr>
      </w:pPr>
    </w:p>
    <w:p w:rsidR="006844AB" w:rsidRDefault="006844AB" w:rsidP="00785C27">
      <w:pPr>
        <w:pStyle w:val="NoSpacing"/>
        <w:rPr>
          <w:lang w:val="ro-RO"/>
        </w:rPr>
      </w:pPr>
    </w:p>
    <w:p w:rsidR="00785C27" w:rsidRPr="006844AB" w:rsidRDefault="004F7444" w:rsidP="00785C27">
      <w:pPr>
        <w:pStyle w:val="NoSpacing"/>
        <w:rPr>
          <w:rStyle w:val="FontStyle104"/>
          <w:b w:val="0"/>
          <w:color w:val="0070C0"/>
          <w:sz w:val="28"/>
          <w:szCs w:val="28"/>
        </w:rPr>
      </w:pPr>
      <w:r w:rsidRPr="006844AB">
        <w:rPr>
          <w:rStyle w:val="FontStyle104"/>
          <w:b w:val="0"/>
          <w:color w:val="0070C0"/>
          <w:sz w:val="28"/>
          <w:szCs w:val="28"/>
        </w:rPr>
        <w:t>Proiect: Activitati extracurriculare/comunitare</w:t>
      </w:r>
    </w:p>
    <w:p w:rsidR="004F7444" w:rsidRPr="004F7444" w:rsidRDefault="004F7444" w:rsidP="00785C27">
      <w:pPr>
        <w:pStyle w:val="NoSpacing"/>
        <w:rPr>
          <w:rStyle w:val="FontStyle104"/>
          <w:b w:val="0"/>
          <w:sz w:val="28"/>
          <w:szCs w:val="28"/>
        </w:rPr>
      </w:pPr>
    </w:p>
    <w:p w:rsidR="00DF0DFB" w:rsidRPr="00DF0DFB" w:rsidRDefault="00DF0DFB" w:rsidP="00DF0DFB">
      <w:pPr>
        <w:jc w:val="both"/>
        <w:rPr>
          <w:lang w:val="ro-RO"/>
        </w:rPr>
      </w:pPr>
      <w:r w:rsidRPr="0056487A">
        <w:rPr>
          <w:lang w:val="ro-RO"/>
        </w:rPr>
        <w:t>OBIECTIVE</w:t>
      </w:r>
      <w:r w:rsidRPr="00DE6AF8">
        <w:rPr>
          <w:sz w:val="24"/>
          <w:szCs w:val="24"/>
          <w:lang w:val="ro-RO"/>
        </w:rPr>
        <w:t xml:space="preserve">: </w:t>
      </w:r>
      <w:r w:rsidRPr="00DF0DFB">
        <w:rPr>
          <w:lang w:val="ro-RO"/>
        </w:rPr>
        <w:t>Dobândirea de către tineri a cunoştiinţelor şi competenţelor care să le permita acestora continuarea educaţiei de</w:t>
      </w:r>
      <w:r w:rsidR="004F7444">
        <w:rPr>
          <w:lang w:val="ro-RO"/>
        </w:rPr>
        <w:t>-</w:t>
      </w:r>
      <w:r w:rsidRPr="00DF0DFB">
        <w:rPr>
          <w:lang w:val="ro-RO"/>
        </w:rPr>
        <w:t>a</w:t>
      </w:r>
      <w:r w:rsidR="004F7444">
        <w:rPr>
          <w:lang w:val="ro-RO"/>
        </w:rPr>
        <w:t xml:space="preserve"> </w:t>
      </w:r>
      <w:r w:rsidRPr="00DF0DFB">
        <w:rPr>
          <w:lang w:val="ro-RO"/>
        </w:rPr>
        <w:t>lungul întregii vieţi.</w:t>
      </w:r>
    </w:p>
    <w:p w:rsidR="00DF0DFB" w:rsidRPr="00DF0DFB" w:rsidRDefault="00DF0DFB" w:rsidP="00DF0DFB">
      <w:pPr>
        <w:jc w:val="both"/>
        <w:rPr>
          <w:lang w:val="ro-RO"/>
        </w:rPr>
      </w:pPr>
      <w:r w:rsidRPr="00DF0DFB">
        <w:rPr>
          <w:lang w:val="ro-RO"/>
        </w:rPr>
        <w:t xml:space="preserve">   </w:t>
      </w:r>
      <w:r w:rsidR="004F7444">
        <w:rPr>
          <w:lang w:val="ro-RO"/>
        </w:rPr>
        <w:tab/>
        <w:t xml:space="preserve">        </w:t>
      </w:r>
      <w:r w:rsidRPr="00DF0DFB">
        <w:rPr>
          <w:lang w:val="ro-RO"/>
        </w:rPr>
        <w:t xml:space="preserve"> Îmbunătăţirea nivelului de pregătire sportivă şi educativă realizată în orele de antrenament din orarul şcolii.</w:t>
      </w:r>
    </w:p>
    <w:p w:rsidR="00DF0DFB" w:rsidRDefault="004F7444" w:rsidP="00DF0DFB">
      <w:pPr>
        <w:jc w:val="both"/>
        <w:rPr>
          <w:sz w:val="24"/>
          <w:szCs w:val="24"/>
          <w:lang w:val="ro-RO"/>
        </w:rPr>
      </w:pPr>
      <w:r>
        <w:rPr>
          <w:lang w:val="ro-RO"/>
        </w:rPr>
        <w:t xml:space="preserve">   </w:t>
      </w:r>
      <w:r>
        <w:rPr>
          <w:lang w:val="ro-RO"/>
        </w:rPr>
        <w:tab/>
        <w:t xml:space="preserve">         </w:t>
      </w:r>
      <w:r w:rsidR="00DF0DFB" w:rsidRPr="00DF0DFB">
        <w:rPr>
          <w:lang w:val="ro-RO"/>
        </w:rPr>
        <w:t>Îmbunătăţitrea releţiei de colaborare</w:t>
      </w:r>
      <w:r>
        <w:rPr>
          <w:lang w:val="ro-RO"/>
        </w:rPr>
        <w:t xml:space="preserve"> </w:t>
      </w:r>
      <w:r w:rsidR="00DF0DFB" w:rsidRPr="00DF0DFB">
        <w:rPr>
          <w:lang w:val="ro-RO"/>
        </w:rPr>
        <w:t>cu unităţi sportive din judeţ si din alte judeţe, cât şi cu alte instituţii comunitare</w:t>
      </w:r>
      <w:r w:rsidR="00DF0DFB">
        <w:rPr>
          <w:sz w:val="24"/>
          <w:szCs w:val="24"/>
          <w:lang w:val="ro-RO"/>
        </w:rPr>
        <w:t>.</w:t>
      </w:r>
    </w:p>
    <w:p w:rsidR="00DF0DFB" w:rsidRDefault="00DF0DFB" w:rsidP="00DF0DFB">
      <w:pPr>
        <w:jc w:val="both"/>
        <w:rPr>
          <w:sz w:val="24"/>
          <w:szCs w:val="24"/>
          <w:lang w:val="ro-RO"/>
        </w:rPr>
      </w:pPr>
    </w:p>
    <w:p w:rsidR="00DF0DFB" w:rsidRDefault="00DF0DFB" w:rsidP="00DF0DFB">
      <w:pPr>
        <w:jc w:val="both"/>
        <w:rPr>
          <w:b/>
          <w:sz w:val="24"/>
          <w:szCs w:val="24"/>
          <w:u w:val="single"/>
          <w:lang w:val="ro-RO"/>
        </w:rPr>
      </w:pPr>
      <w:r w:rsidRPr="005534F1">
        <w:rPr>
          <w:b/>
          <w:sz w:val="24"/>
          <w:szCs w:val="24"/>
          <w:lang w:val="ro-RO"/>
        </w:rPr>
        <w:t xml:space="preserve">    </w:t>
      </w:r>
      <w:r w:rsidRPr="00D6712A">
        <w:rPr>
          <w:b/>
          <w:sz w:val="24"/>
          <w:szCs w:val="24"/>
          <w:u w:val="single"/>
          <w:lang w:val="ro-RO"/>
        </w:rPr>
        <w:t xml:space="preserve">  ACTIVITĂŢI                       </w:t>
      </w:r>
      <w:r w:rsidR="0056487A">
        <w:rPr>
          <w:b/>
          <w:sz w:val="24"/>
          <w:szCs w:val="24"/>
          <w:u w:val="single"/>
          <w:lang w:val="ro-RO"/>
        </w:rPr>
        <w:t xml:space="preserve">                               </w:t>
      </w:r>
      <w:r>
        <w:rPr>
          <w:b/>
          <w:sz w:val="24"/>
          <w:szCs w:val="24"/>
          <w:u w:val="single"/>
          <w:lang w:val="ro-RO"/>
        </w:rPr>
        <w:t xml:space="preserve">   </w:t>
      </w:r>
      <w:r w:rsidRPr="00D6712A">
        <w:rPr>
          <w:b/>
          <w:sz w:val="24"/>
          <w:szCs w:val="24"/>
          <w:u w:val="single"/>
          <w:lang w:val="ro-RO"/>
        </w:rPr>
        <w:t xml:space="preserve">TERMEN                 </w:t>
      </w:r>
      <w:r w:rsidR="0056487A">
        <w:rPr>
          <w:b/>
          <w:sz w:val="24"/>
          <w:szCs w:val="24"/>
          <w:u w:val="single"/>
          <w:lang w:val="ro-RO"/>
        </w:rPr>
        <w:t xml:space="preserve">           </w:t>
      </w:r>
      <w:r w:rsidRPr="00D6712A">
        <w:rPr>
          <w:b/>
          <w:sz w:val="24"/>
          <w:szCs w:val="24"/>
          <w:u w:val="single"/>
          <w:lang w:val="ro-RO"/>
        </w:rPr>
        <w:t xml:space="preserve"> RESU</w:t>
      </w:r>
      <w:r w:rsidR="0056487A">
        <w:rPr>
          <w:b/>
          <w:sz w:val="24"/>
          <w:szCs w:val="24"/>
          <w:u w:val="single"/>
          <w:lang w:val="ro-RO"/>
        </w:rPr>
        <w:t xml:space="preserve">RSE                      </w:t>
      </w:r>
      <w:r w:rsidRPr="00D6712A">
        <w:rPr>
          <w:b/>
          <w:sz w:val="24"/>
          <w:szCs w:val="24"/>
          <w:u w:val="single"/>
          <w:lang w:val="ro-RO"/>
        </w:rPr>
        <w:t>RESPONSABIL</w:t>
      </w:r>
    </w:p>
    <w:p w:rsidR="00DF0DFB" w:rsidRDefault="00DF0DFB" w:rsidP="00DF0DFB">
      <w:pPr>
        <w:jc w:val="both"/>
        <w:rPr>
          <w:sz w:val="24"/>
          <w:szCs w:val="24"/>
          <w:lang w:val="ro-RO"/>
        </w:rPr>
      </w:pPr>
      <w:r>
        <w:rPr>
          <w:sz w:val="24"/>
          <w:szCs w:val="24"/>
          <w:lang w:val="ro-RO"/>
        </w:rPr>
        <w:t xml:space="preserve">  </w:t>
      </w:r>
    </w:p>
    <w:p w:rsidR="00DF0DFB" w:rsidRPr="0056487A" w:rsidRDefault="00DF0DFB" w:rsidP="0056487A">
      <w:pPr>
        <w:rPr>
          <w:lang w:val="ro-RO"/>
        </w:rPr>
      </w:pPr>
      <w:r w:rsidRPr="00D6712A">
        <w:rPr>
          <w:sz w:val="24"/>
          <w:szCs w:val="24"/>
          <w:lang w:val="ro-RO"/>
        </w:rPr>
        <w:t>-</w:t>
      </w:r>
      <w:r>
        <w:rPr>
          <w:sz w:val="24"/>
          <w:szCs w:val="24"/>
          <w:lang w:val="ro-RO"/>
        </w:rPr>
        <w:t xml:space="preserve"> </w:t>
      </w:r>
      <w:r w:rsidRPr="0056487A">
        <w:rPr>
          <w:lang w:val="ro-RO"/>
        </w:rPr>
        <w:t xml:space="preserve">Organizarea unor concursuri memoriale ale unităţii </w:t>
      </w:r>
      <w:r w:rsidR="0056487A">
        <w:rPr>
          <w:lang w:val="ro-RO"/>
        </w:rPr>
        <w:tab/>
        <w:t xml:space="preserve">  </w:t>
      </w:r>
      <w:r w:rsidRPr="0056487A">
        <w:rPr>
          <w:lang w:val="ro-RO"/>
        </w:rPr>
        <w:t xml:space="preserve">Septembrie-  Noiembrie  </w:t>
      </w:r>
      <w:r w:rsidR="0056487A" w:rsidRPr="0056487A">
        <w:rPr>
          <w:lang w:val="ro-RO"/>
        </w:rPr>
        <w:t xml:space="preserve">           </w:t>
      </w:r>
      <w:r w:rsidR="004F7444">
        <w:rPr>
          <w:lang w:val="ro-RO"/>
        </w:rPr>
        <w:t xml:space="preserve"> </w:t>
      </w:r>
      <w:r w:rsidRPr="0056487A">
        <w:rPr>
          <w:lang w:val="ro-RO"/>
        </w:rPr>
        <w:t xml:space="preserve">  </w:t>
      </w:r>
      <w:r w:rsidR="0056487A">
        <w:rPr>
          <w:lang w:val="ro-RO"/>
        </w:rPr>
        <w:t xml:space="preserve">  </w:t>
      </w:r>
      <w:r w:rsidR="0056487A" w:rsidRPr="0056487A">
        <w:rPr>
          <w:lang w:val="ro-RO"/>
        </w:rPr>
        <w:t xml:space="preserve"> Extrabugetare         </w:t>
      </w:r>
      <w:r w:rsidR="0056487A" w:rsidRPr="0056487A">
        <w:rPr>
          <w:lang w:val="ro-RO"/>
        </w:rPr>
        <w:tab/>
      </w:r>
      <w:r w:rsidR="0056487A">
        <w:rPr>
          <w:lang w:val="ro-RO"/>
        </w:rPr>
        <w:t xml:space="preserve">         </w:t>
      </w:r>
      <w:r w:rsidR="006844AB">
        <w:rPr>
          <w:lang w:val="ro-RO"/>
        </w:rPr>
        <w:t xml:space="preserve"> </w:t>
      </w:r>
      <w:r w:rsidR="0056487A">
        <w:rPr>
          <w:lang w:val="ro-RO"/>
        </w:rPr>
        <w:t xml:space="preserve">    </w:t>
      </w:r>
      <w:r w:rsidRPr="0056487A">
        <w:rPr>
          <w:lang w:val="ro-RO"/>
        </w:rPr>
        <w:t xml:space="preserve">Director, cadre didactice                                                                                                     -  Participarea la o serie de competitii traditionale                 </w:t>
      </w:r>
      <w:r w:rsidR="0056487A" w:rsidRPr="0056487A">
        <w:rPr>
          <w:lang w:val="ro-RO"/>
        </w:rPr>
        <w:t xml:space="preserve"> </w:t>
      </w:r>
      <w:r w:rsidRPr="0056487A">
        <w:rPr>
          <w:lang w:val="ro-RO"/>
        </w:rPr>
        <w:t xml:space="preserve"> </w:t>
      </w:r>
      <w:r w:rsidR="0056487A" w:rsidRPr="0056487A">
        <w:rPr>
          <w:lang w:val="ro-RO"/>
        </w:rPr>
        <w:t xml:space="preserve">  </w:t>
      </w:r>
      <w:r w:rsidRPr="0056487A">
        <w:rPr>
          <w:lang w:val="ro-RO"/>
        </w:rPr>
        <w:t xml:space="preserve"> În funcţie</w:t>
      </w:r>
      <w:r w:rsidR="0056487A" w:rsidRPr="0056487A">
        <w:rPr>
          <w:lang w:val="ro-RO"/>
        </w:rPr>
        <w:t xml:space="preserve"> de datele de               </w:t>
      </w:r>
      <w:r w:rsidR="0056487A">
        <w:rPr>
          <w:lang w:val="ro-RO"/>
        </w:rPr>
        <w:t xml:space="preserve">  </w:t>
      </w:r>
      <w:r w:rsidR="004F7444">
        <w:rPr>
          <w:lang w:val="ro-RO"/>
        </w:rPr>
        <w:t xml:space="preserve"> </w:t>
      </w:r>
      <w:r w:rsidR="0056487A">
        <w:rPr>
          <w:lang w:val="ro-RO"/>
        </w:rPr>
        <w:t xml:space="preserve"> </w:t>
      </w:r>
      <w:r w:rsidR="006844AB">
        <w:rPr>
          <w:lang w:val="ro-RO"/>
        </w:rPr>
        <w:t xml:space="preserve"> </w:t>
      </w:r>
      <w:r w:rsidR="0056487A">
        <w:rPr>
          <w:lang w:val="ro-RO"/>
        </w:rPr>
        <w:t xml:space="preserve"> </w:t>
      </w:r>
      <w:r w:rsidR="0056487A" w:rsidRPr="0056487A">
        <w:rPr>
          <w:lang w:val="ro-RO"/>
        </w:rPr>
        <w:t xml:space="preserve">  </w:t>
      </w:r>
      <w:r w:rsidRPr="0056487A">
        <w:rPr>
          <w:lang w:val="ro-RO"/>
        </w:rPr>
        <w:t xml:space="preserve">Extrabugetare                      </w:t>
      </w:r>
      <w:r w:rsidR="0056487A" w:rsidRPr="0056487A">
        <w:rPr>
          <w:lang w:val="ro-RO"/>
        </w:rPr>
        <w:t xml:space="preserve"> </w:t>
      </w:r>
      <w:r w:rsidRPr="0056487A">
        <w:rPr>
          <w:lang w:val="ro-RO"/>
        </w:rPr>
        <w:t xml:space="preserve"> </w:t>
      </w:r>
      <w:r w:rsidR="00630EB5">
        <w:rPr>
          <w:lang w:val="ro-RO"/>
        </w:rPr>
        <w:t xml:space="preserve">    </w:t>
      </w:r>
      <w:r w:rsidRPr="0056487A">
        <w:rPr>
          <w:lang w:val="ro-RO"/>
        </w:rPr>
        <w:t xml:space="preserve">  Cadre didactice</w:t>
      </w:r>
    </w:p>
    <w:p w:rsidR="0056487A" w:rsidRPr="0056487A" w:rsidRDefault="00DF0DFB" w:rsidP="00DF0DFB">
      <w:pPr>
        <w:jc w:val="both"/>
        <w:rPr>
          <w:lang w:val="ro-RO"/>
        </w:rPr>
      </w:pPr>
      <w:r w:rsidRPr="0056487A">
        <w:rPr>
          <w:lang w:val="ro-RO"/>
        </w:rPr>
        <w:t xml:space="preserve">    ale cluburilor judetene si  din judetele  limitrofe                            organizare</w:t>
      </w:r>
    </w:p>
    <w:p w:rsidR="00DF0DFB" w:rsidRPr="0056487A" w:rsidRDefault="00DF0DFB" w:rsidP="00DF0DFB">
      <w:pPr>
        <w:jc w:val="both"/>
        <w:rPr>
          <w:lang w:val="ro-RO"/>
        </w:rPr>
      </w:pPr>
      <w:r w:rsidRPr="0056487A">
        <w:rPr>
          <w:lang w:val="ro-RO"/>
        </w:rPr>
        <w:t xml:space="preserve"> - Organizarea unor competiţii de casa tradiţionale           </w:t>
      </w:r>
      <w:r w:rsidR="006844AB">
        <w:rPr>
          <w:lang w:val="ro-RO"/>
        </w:rPr>
        <w:t xml:space="preserve">  </w:t>
      </w:r>
      <w:r w:rsidRPr="0056487A">
        <w:rPr>
          <w:lang w:val="ro-RO"/>
        </w:rPr>
        <w:t xml:space="preserve"> </w:t>
      </w:r>
      <w:r w:rsidR="006844AB">
        <w:rPr>
          <w:lang w:val="ro-RO"/>
        </w:rPr>
        <w:t xml:space="preserve"> </w:t>
      </w:r>
      <w:r w:rsidRPr="0056487A">
        <w:rPr>
          <w:lang w:val="ro-RO"/>
        </w:rPr>
        <w:t xml:space="preserve">      În func</w:t>
      </w:r>
      <w:r w:rsidR="0056487A" w:rsidRPr="0056487A">
        <w:rPr>
          <w:lang w:val="ro-RO"/>
        </w:rPr>
        <w:t xml:space="preserve">ţie de calendar            </w:t>
      </w:r>
      <w:r w:rsidR="0056487A">
        <w:rPr>
          <w:lang w:val="ro-RO"/>
        </w:rPr>
        <w:t xml:space="preserve">         </w:t>
      </w:r>
      <w:r w:rsidR="0056487A" w:rsidRPr="0056487A">
        <w:rPr>
          <w:lang w:val="ro-RO"/>
        </w:rPr>
        <w:t xml:space="preserve"> </w:t>
      </w:r>
      <w:r w:rsidRPr="0056487A">
        <w:rPr>
          <w:lang w:val="ro-RO"/>
        </w:rPr>
        <w:t xml:space="preserve">  Extrabugetare                     </w:t>
      </w:r>
      <w:r w:rsidR="0056487A">
        <w:rPr>
          <w:lang w:val="ro-RO"/>
        </w:rPr>
        <w:t xml:space="preserve">      </w:t>
      </w:r>
      <w:r w:rsidRPr="0056487A">
        <w:rPr>
          <w:lang w:val="ro-RO"/>
        </w:rPr>
        <w:t xml:space="preserve">   Cadre didactice</w:t>
      </w:r>
    </w:p>
    <w:p w:rsidR="00DF0DFB" w:rsidRPr="0056487A" w:rsidRDefault="00DF0DFB" w:rsidP="00DF0DFB">
      <w:pPr>
        <w:jc w:val="both"/>
        <w:rPr>
          <w:lang w:val="ro-RO"/>
        </w:rPr>
      </w:pPr>
      <w:r w:rsidRPr="0056487A">
        <w:rPr>
          <w:lang w:val="ro-RO"/>
        </w:rPr>
        <w:t xml:space="preserve"> - Organizarea tur-retur a unor competiţii amicale       </w:t>
      </w:r>
      <w:r w:rsidR="006844AB">
        <w:rPr>
          <w:lang w:val="ro-RO"/>
        </w:rPr>
        <w:t xml:space="preserve"> </w:t>
      </w:r>
      <w:r w:rsidRPr="0056487A">
        <w:rPr>
          <w:lang w:val="ro-RO"/>
        </w:rPr>
        <w:t xml:space="preserve">          </w:t>
      </w:r>
      <w:r w:rsidR="006844AB">
        <w:rPr>
          <w:lang w:val="ro-RO"/>
        </w:rPr>
        <w:t xml:space="preserve"> </w:t>
      </w:r>
      <w:r w:rsidRPr="0056487A">
        <w:rPr>
          <w:lang w:val="ro-RO"/>
        </w:rPr>
        <w:t xml:space="preserve">   În funcţ</w:t>
      </w:r>
      <w:r w:rsidR="0056487A" w:rsidRPr="0056487A">
        <w:rPr>
          <w:lang w:val="ro-RO"/>
        </w:rPr>
        <w:t xml:space="preserve">ie de calendar              </w:t>
      </w:r>
      <w:r w:rsidR="0056487A">
        <w:rPr>
          <w:lang w:val="ro-RO"/>
        </w:rPr>
        <w:t xml:space="preserve">         </w:t>
      </w:r>
      <w:r w:rsidR="0056487A" w:rsidRPr="0056487A">
        <w:rPr>
          <w:lang w:val="ro-RO"/>
        </w:rPr>
        <w:t xml:space="preserve"> </w:t>
      </w:r>
      <w:r w:rsidRPr="0056487A">
        <w:rPr>
          <w:lang w:val="ro-RO"/>
        </w:rPr>
        <w:t xml:space="preserve">Extrabugetare                 </w:t>
      </w:r>
      <w:r w:rsidR="006844AB">
        <w:rPr>
          <w:lang w:val="ro-RO"/>
        </w:rPr>
        <w:t xml:space="preserve"> </w:t>
      </w:r>
      <w:r w:rsidRPr="0056487A">
        <w:rPr>
          <w:lang w:val="ro-RO"/>
        </w:rPr>
        <w:t xml:space="preserve">   </w:t>
      </w:r>
      <w:r w:rsidR="0056487A">
        <w:rPr>
          <w:lang w:val="ro-RO"/>
        </w:rPr>
        <w:t xml:space="preserve">      </w:t>
      </w:r>
      <w:r w:rsidRPr="0056487A">
        <w:rPr>
          <w:lang w:val="ro-RO"/>
        </w:rPr>
        <w:t xml:space="preserve">   Cadre didactice       </w:t>
      </w:r>
    </w:p>
    <w:p w:rsidR="00DF0DFB" w:rsidRPr="0056487A" w:rsidRDefault="00DF0DFB" w:rsidP="00DF0DFB">
      <w:pPr>
        <w:jc w:val="both"/>
        <w:rPr>
          <w:lang w:val="ro-RO"/>
        </w:rPr>
      </w:pPr>
      <w:r w:rsidRPr="0056487A">
        <w:rPr>
          <w:lang w:val="ro-RO"/>
        </w:rPr>
        <w:t xml:space="preserve">    pe toate nivelurile de vîrsta în special în perioada</w:t>
      </w:r>
    </w:p>
    <w:p w:rsidR="00DF0DFB" w:rsidRPr="0056487A" w:rsidRDefault="004F7444" w:rsidP="00DF0DFB">
      <w:pPr>
        <w:jc w:val="both"/>
        <w:rPr>
          <w:lang w:val="ro-RO"/>
        </w:rPr>
      </w:pPr>
      <w:r>
        <w:rPr>
          <w:lang w:val="ro-RO"/>
        </w:rPr>
        <w:t xml:space="preserve">    precom</w:t>
      </w:r>
      <w:r w:rsidR="00DF0DFB" w:rsidRPr="0056487A">
        <w:rPr>
          <w:lang w:val="ro-RO"/>
        </w:rPr>
        <w:t>petiţională</w:t>
      </w:r>
    </w:p>
    <w:p w:rsidR="00DF0DFB" w:rsidRPr="0056487A" w:rsidRDefault="00DF0DFB" w:rsidP="00DF0DFB">
      <w:pPr>
        <w:jc w:val="both"/>
        <w:rPr>
          <w:lang w:val="ro-RO"/>
        </w:rPr>
      </w:pPr>
      <w:r w:rsidRPr="0056487A">
        <w:rPr>
          <w:lang w:val="ro-RO"/>
        </w:rPr>
        <w:t xml:space="preserve"> - Valorificarea deplasărilor în scop educativ, vizitarea        </w:t>
      </w:r>
      <w:r w:rsidR="006844AB">
        <w:rPr>
          <w:lang w:val="ro-RO"/>
        </w:rPr>
        <w:t xml:space="preserve">  </w:t>
      </w:r>
      <w:r w:rsidRPr="0056487A">
        <w:rPr>
          <w:lang w:val="ro-RO"/>
        </w:rPr>
        <w:t xml:space="preserve">    În func</w:t>
      </w:r>
      <w:r w:rsidR="0056487A" w:rsidRPr="0056487A">
        <w:rPr>
          <w:lang w:val="ro-RO"/>
        </w:rPr>
        <w:t xml:space="preserve">ţie de datele de             </w:t>
      </w:r>
      <w:r w:rsidRPr="0056487A">
        <w:rPr>
          <w:lang w:val="ro-RO"/>
        </w:rPr>
        <w:t xml:space="preserve"> </w:t>
      </w:r>
      <w:r w:rsidR="006844AB">
        <w:rPr>
          <w:lang w:val="ro-RO"/>
        </w:rPr>
        <w:t xml:space="preserve"> </w:t>
      </w:r>
      <w:r w:rsidR="0056487A">
        <w:rPr>
          <w:lang w:val="ro-RO"/>
        </w:rPr>
        <w:t xml:space="preserve">        </w:t>
      </w:r>
      <w:r w:rsidRPr="0056487A">
        <w:rPr>
          <w:lang w:val="ro-RO"/>
        </w:rPr>
        <w:t xml:space="preserve">Extrabugetare                        </w:t>
      </w:r>
      <w:r w:rsidR="0056487A">
        <w:rPr>
          <w:lang w:val="ro-RO"/>
        </w:rPr>
        <w:t xml:space="preserve">      </w:t>
      </w:r>
      <w:r w:rsidRPr="0056487A">
        <w:rPr>
          <w:lang w:val="ro-RO"/>
        </w:rPr>
        <w:t xml:space="preserve">Cadre didactice    </w:t>
      </w:r>
    </w:p>
    <w:p w:rsidR="00DF0DFB" w:rsidRPr="0056487A" w:rsidRDefault="00DF0DFB" w:rsidP="00DF0DFB">
      <w:pPr>
        <w:jc w:val="both"/>
        <w:rPr>
          <w:lang w:val="ro-RO"/>
        </w:rPr>
      </w:pPr>
      <w:r w:rsidRPr="0056487A">
        <w:rPr>
          <w:lang w:val="ro-RO"/>
        </w:rPr>
        <w:t xml:space="preserve">   de monumente istorice, muzee, clădiri simbolice, etc.       </w:t>
      </w:r>
      <w:r w:rsidR="006844AB">
        <w:rPr>
          <w:lang w:val="ro-RO"/>
        </w:rPr>
        <w:t xml:space="preserve"> </w:t>
      </w:r>
      <w:r w:rsidRPr="0056487A">
        <w:rPr>
          <w:lang w:val="ro-RO"/>
        </w:rPr>
        <w:t xml:space="preserve"> </w:t>
      </w:r>
      <w:r w:rsidR="006844AB">
        <w:rPr>
          <w:lang w:val="ro-RO"/>
        </w:rPr>
        <w:t xml:space="preserve"> </w:t>
      </w:r>
      <w:r w:rsidRPr="0056487A">
        <w:rPr>
          <w:lang w:val="ro-RO"/>
        </w:rPr>
        <w:t xml:space="preserve">   organizare</w:t>
      </w:r>
    </w:p>
    <w:p w:rsidR="00DF0DFB" w:rsidRPr="0056487A" w:rsidRDefault="00DF0DFB" w:rsidP="00DF0DFB">
      <w:pPr>
        <w:jc w:val="both"/>
        <w:rPr>
          <w:lang w:val="ro-RO"/>
        </w:rPr>
      </w:pPr>
      <w:r w:rsidRPr="0056487A">
        <w:rPr>
          <w:lang w:val="ro-RO"/>
        </w:rPr>
        <w:t xml:space="preserve">   în scopul măririi ponderii educative</w:t>
      </w:r>
      <w:r w:rsidR="006844AB">
        <w:rPr>
          <w:lang w:val="ro-RO"/>
        </w:rPr>
        <w:t xml:space="preserve"> </w:t>
      </w:r>
      <w:bookmarkStart w:id="0" w:name="_GoBack"/>
      <w:bookmarkEnd w:id="0"/>
    </w:p>
    <w:p w:rsidR="00DF0DFB" w:rsidRPr="0056487A" w:rsidRDefault="00DF0DFB" w:rsidP="00DF0DFB">
      <w:pPr>
        <w:jc w:val="both"/>
        <w:rPr>
          <w:lang w:val="ro-RO"/>
        </w:rPr>
      </w:pPr>
      <w:r w:rsidRPr="0056487A">
        <w:rPr>
          <w:lang w:val="ro-RO"/>
        </w:rPr>
        <w:t>-  Asigurarea unor programe cultura</w:t>
      </w:r>
      <w:r w:rsidR="0056487A" w:rsidRPr="0056487A">
        <w:rPr>
          <w:lang w:val="ro-RO"/>
        </w:rPr>
        <w:t xml:space="preserve">le şi competiţii cu        </w:t>
      </w:r>
      <w:r w:rsidR="006844AB">
        <w:rPr>
          <w:lang w:val="ro-RO"/>
        </w:rPr>
        <w:t xml:space="preserve">  </w:t>
      </w:r>
      <w:r w:rsidR="0056487A" w:rsidRPr="0056487A">
        <w:rPr>
          <w:lang w:val="ro-RO"/>
        </w:rPr>
        <w:t xml:space="preserve">    </w:t>
      </w:r>
      <w:r w:rsidRPr="0056487A">
        <w:rPr>
          <w:lang w:val="ro-RO"/>
        </w:rPr>
        <w:t xml:space="preserve"> În funcţ</w:t>
      </w:r>
      <w:r w:rsidR="0056487A" w:rsidRPr="0056487A">
        <w:rPr>
          <w:lang w:val="ro-RO"/>
        </w:rPr>
        <w:t xml:space="preserve">ie de calendar             </w:t>
      </w:r>
      <w:r w:rsidR="0056487A">
        <w:rPr>
          <w:lang w:val="ro-RO"/>
        </w:rPr>
        <w:t xml:space="preserve">     </w:t>
      </w:r>
      <w:r w:rsidR="0056487A" w:rsidRPr="0056487A">
        <w:rPr>
          <w:lang w:val="ro-RO"/>
        </w:rPr>
        <w:t xml:space="preserve"> </w:t>
      </w:r>
      <w:r w:rsidR="004F7444">
        <w:rPr>
          <w:lang w:val="ro-RO"/>
        </w:rPr>
        <w:t xml:space="preserve"> </w:t>
      </w:r>
      <w:r w:rsidR="00FE1C72">
        <w:rPr>
          <w:lang w:val="ro-RO"/>
        </w:rPr>
        <w:t xml:space="preserve">  </w:t>
      </w:r>
      <w:r w:rsidR="0056487A" w:rsidRPr="0056487A">
        <w:rPr>
          <w:lang w:val="ro-RO"/>
        </w:rPr>
        <w:t xml:space="preserve"> </w:t>
      </w:r>
      <w:r w:rsidRPr="0056487A">
        <w:rPr>
          <w:lang w:val="ro-RO"/>
        </w:rPr>
        <w:t xml:space="preserve"> Extrabugetare                      </w:t>
      </w:r>
      <w:r w:rsidR="0056487A">
        <w:rPr>
          <w:lang w:val="ro-RO"/>
        </w:rPr>
        <w:t xml:space="preserve">     </w:t>
      </w:r>
      <w:r w:rsidRPr="0056487A">
        <w:rPr>
          <w:lang w:val="ro-RO"/>
        </w:rPr>
        <w:t xml:space="preserve"> </w:t>
      </w:r>
      <w:r w:rsidR="00630EB5">
        <w:rPr>
          <w:lang w:val="ro-RO"/>
        </w:rPr>
        <w:t xml:space="preserve"> </w:t>
      </w:r>
      <w:r w:rsidRPr="0056487A">
        <w:rPr>
          <w:lang w:val="ro-RO"/>
        </w:rPr>
        <w:t xml:space="preserve"> Cadre didactice       </w:t>
      </w:r>
    </w:p>
    <w:p w:rsidR="00DF0DFB" w:rsidRPr="0056487A" w:rsidRDefault="00DF0DFB" w:rsidP="00DF0DFB">
      <w:pPr>
        <w:jc w:val="both"/>
        <w:rPr>
          <w:lang w:val="ro-RO"/>
        </w:rPr>
      </w:pPr>
      <w:r w:rsidRPr="0056487A">
        <w:rPr>
          <w:lang w:val="ro-RO"/>
        </w:rPr>
        <w:t xml:space="preserve">   prilejul unor tabere de pregătire în care se afla şi alte</w:t>
      </w:r>
    </w:p>
    <w:p w:rsidR="00DF0DFB" w:rsidRPr="0056487A" w:rsidRDefault="00DF0DFB" w:rsidP="00DF0DFB">
      <w:pPr>
        <w:jc w:val="both"/>
        <w:rPr>
          <w:lang w:val="ro-RO"/>
        </w:rPr>
      </w:pPr>
      <w:r w:rsidRPr="0056487A">
        <w:rPr>
          <w:lang w:val="ro-RO"/>
        </w:rPr>
        <w:t xml:space="preserve">   unităţi sportive</w:t>
      </w:r>
    </w:p>
    <w:p w:rsidR="00785C27" w:rsidRPr="006844AB" w:rsidRDefault="00785C27" w:rsidP="00785C27">
      <w:pPr>
        <w:pStyle w:val="Style1"/>
        <w:widowControl/>
        <w:tabs>
          <w:tab w:val="left" w:pos="3979"/>
          <w:tab w:val="left" w:pos="5131"/>
          <w:tab w:val="left" w:pos="11093"/>
        </w:tabs>
        <w:spacing w:before="48" w:line="240" w:lineRule="auto"/>
        <w:rPr>
          <w:rStyle w:val="FontStyle104"/>
          <w:u w:val="single"/>
          <w:lang w:val="ro-RO"/>
        </w:rPr>
      </w:pPr>
    </w:p>
    <w:p w:rsidR="00785C27" w:rsidRPr="006844AB" w:rsidRDefault="00785C27" w:rsidP="00785C27">
      <w:pPr>
        <w:pStyle w:val="Style1"/>
        <w:widowControl/>
        <w:tabs>
          <w:tab w:val="left" w:pos="3979"/>
          <w:tab w:val="left" w:pos="5131"/>
          <w:tab w:val="left" w:pos="11093"/>
        </w:tabs>
        <w:spacing w:before="48" w:line="240" w:lineRule="auto"/>
        <w:rPr>
          <w:rStyle w:val="FontStyle104"/>
          <w:u w:val="single"/>
          <w:lang w:val="ro-RO"/>
        </w:rPr>
      </w:pPr>
    </w:p>
    <w:p w:rsidR="00630EB5" w:rsidRPr="006844AB" w:rsidRDefault="00630EB5" w:rsidP="00630EB5">
      <w:pPr>
        <w:pStyle w:val="Style1"/>
        <w:widowControl/>
        <w:tabs>
          <w:tab w:val="left" w:pos="3979"/>
          <w:tab w:val="left" w:pos="5131"/>
          <w:tab w:val="left" w:pos="11093"/>
        </w:tabs>
        <w:spacing w:before="48" w:line="240" w:lineRule="auto"/>
        <w:rPr>
          <w:rStyle w:val="FontStyle104"/>
          <w:b w:val="0"/>
          <w:lang w:val="ro-RO"/>
        </w:rPr>
      </w:pPr>
      <w:r w:rsidRPr="006844AB">
        <w:rPr>
          <w:rStyle w:val="FontStyle104"/>
          <w:b w:val="0"/>
          <w:lang w:val="ro-RO"/>
        </w:rPr>
        <w:tab/>
      </w:r>
    </w:p>
    <w:p w:rsidR="00630EB5" w:rsidRPr="006844AB" w:rsidRDefault="00630EB5" w:rsidP="00785C27">
      <w:pPr>
        <w:pStyle w:val="Style1"/>
        <w:widowControl/>
        <w:tabs>
          <w:tab w:val="left" w:pos="3979"/>
          <w:tab w:val="left" w:pos="5131"/>
          <w:tab w:val="left" w:pos="11093"/>
        </w:tabs>
        <w:spacing w:before="48" w:line="240" w:lineRule="auto"/>
        <w:rPr>
          <w:rStyle w:val="FontStyle104"/>
          <w:b w:val="0"/>
          <w:sz w:val="24"/>
          <w:szCs w:val="24"/>
          <w:lang w:val="ro-RO"/>
        </w:rPr>
        <w:sectPr w:rsidR="00630EB5" w:rsidRPr="006844AB" w:rsidSect="00630EB5">
          <w:pgSz w:w="15840" w:h="12240" w:orient="landscape"/>
          <w:pgMar w:top="958" w:right="278" w:bottom="1162" w:left="998" w:header="0" w:footer="709" w:gutter="0"/>
          <w:cols w:space="708"/>
        </w:sectPr>
      </w:pPr>
    </w:p>
    <w:p w:rsidR="00BF0703" w:rsidRPr="008F215C" w:rsidRDefault="000E0557" w:rsidP="000E0557">
      <w:pPr>
        <w:pStyle w:val="Style1"/>
        <w:widowControl/>
        <w:tabs>
          <w:tab w:val="left" w:pos="3979"/>
          <w:tab w:val="left" w:pos="5131"/>
          <w:tab w:val="left" w:pos="11093"/>
        </w:tabs>
        <w:spacing w:before="48" w:line="240" w:lineRule="auto"/>
        <w:rPr>
          <w:lang w:val="it-IT"/>
        </w:rPr>
      </w:pPr>
      <w:r>
        <w:rPr>
          <w:noProof/>
        </w:rPr>
        <w:lastRenderedPageBreak/>
        <w:drawing>
          <wp:inline distT="0" distB="0" distL="0" distR="0">
            <wp:extent cx="6661256" cy="8730532"/>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662859" cy="8732633"/>
                    </a:xfrm>
                    <a:prstGeom prst="rect">
                      <a:avLst/>
                    </a:prstGeom>
                    <a:noFill/>
                    <a:ln>
                      <a:noFill/>
                    </a:ln>
                  </pic:spPr>
                </pic:pic>
              </a:graphicData>
            </a:graphic>
          </wp:inline>
        </w:drawing>
      </w:r>
    </w:p>
    <w:sectPr w:rsidR="00BF0703" w:rsidRPr="008F215C" w:rsidSect="00815805">
      <w:pgSz w:w="12240" w:h="15840"/>
      <w:pgMar w:top="998" w:right="958" w:bottom="278" w:left="1162" w:header="0"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761C" w:rsidRDefault="0099761C" w:rsidP="00E146B8">
      <w:r>
        <w:separator/>
      </w:r>
    </w:p>
  </w:endnote>
  <w:endnote w:type="continuationSeparator" w:id="0">
    <w:p w:rsidR="0099761C" w:rsidRDefault="0099761C" w:rsidP="00E14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9221420"/>
      <w:docPartObj>
        <w:docPartGallery w:val="Page Numbers (Bottom of Page)"/>
        <w:docPartUnique/>
      </w:docPartObj>
    </w:sdtPr>
    <w:sdtContent>
      <w:p w:rsidR="000E0557" w:rsidRDefault="000E0557" w:rsidP="008F215C">
        <w:pPr>
          <w:pStyle w:val="Footer"/>
          <w:numPr>
            <w:ilvl w:val="0"/>
            <w:numId w:val="37"/>
          </w:numPr>
          <w:jc w:val="center"/>
        </w:pPr>
        <w:r>
          <w:fldChar w:fldCharType="begin"/>
        </w:r>
        <w:r>
          <w:instrText>PAGE   \* MERGEFORMAT</w:instrText>
        </w:r>
        <w:r>
          <w:fldChar w:fldCharType="separate"/>
        </w:r>
        <w:r w:rsidRPr="000E0557">
          <w:rPr>
            <w:noProof/>
            <w:lang w:val="ro-RO"/>
          </w:rPr>
          <w:t>28</w:t>
        </w:r>
        <w:r>
          <w:fldChar w:fldCharType="end"/>
        </w:r>
        <w:r>
          <w:t xml:space="preserve">     -</w:t>
        </w:r>
      </w:p>
    </w:sdtContent>
  </w:sdt>
  <w:p w:rsidR="000E0557" w:rsidRDefault="000E0557">
    <w:pPr>
      <w:spacing w:line="200"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557" w:rsidRDefault="000E0557">
    <w:pPr>
      <w:pStyle w:val="Footer"/>
      <w:jc w:val="center"/>
    </w:pPr>
    <w:sdt>
      <w:sdtPr>
        <w:id w:val="1909803374"/>
        <w:docPartObj>
          <w:docPartGallery w:val="Page Numbers (Bottom of Page)"/>
          <w:docPartUnique/>
        </w:docPartObj>
      </w:sdtPr>
      <w:sdtEndPr>
        <w:rPr>
          <w:noProof/>
        </w:rPr>
      </w:sdtEndPr>
      <w:sdtContent>
        <w:r>
          <w:t xml:space="preserve">- </w:t>
        </w:r>
        <w:r>
          <w:fldChar w:fldCharType="begin"/>
        </w:r>
        <w:r>
          <w:instrText xml:space="preserve"> PAGE   \* MERGEFORMAT </w:instrText>
        </w:r>
        <w:r>
          <w:fldChar w:fldCharType="separate"/>
        </w:r>
        <w:r w:rsidR="007F5E11">
          <w:rPr>
            <w:noProof/>
          </w:rPr>
          <w:t>35</w:t>
        </w:r>
        <w:r>
          <w:rPr>
            <w:noProof/>
          </w:rPr>
          <w:fldChar w:fldCharType="end"/>
        </w:r>
      </w:sdtContent>
    </w:sdt>
    <w:r>
      <w:rPr>
        <w:noProof/>
      </w:rPr>
      <w:t>-</w:t>
    </w:r>
  </w:p>
  <w:p w:rsidR="000E0557" w:rsidRDefault="000E0557">
    <w:pPr>
      <w:spacing w:line="200"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761C" w:rsidRDefault="0099761C" w:rsidP="00E146B8">
      <w:r>
        <w:separator/>
      </w:r>
    </w:p>
  </w:footnote>
  <w:footnote w:type="continuationSeparator" w:id="0">
    <w:p w:rsidR="0099761C" w:rsidRDefault="0099761C" w:rsidP="00E146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557" w:rsidRDefault="000E0557">
    <w:pPr>
      <w:pStyle w:val="Header"/>
    </w:pPr>
  </w:p>
  <w:p w:rsidR="000E0557" w:rsidRDefault="000E05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8.75pt;height:8.75pt" o:bullet="t">
        <v:imagedata r:id="rId1" o:title="BD14868_"/>
      </v:shape>
    </w:pict>
  </w:numPicBullet>
  <w:abstractNum w:abstractNumId="0">
    <w:nsid w:val="FFFFFFFE"/>
    <w:multiLevelType w:val="singleLevel"/>
    <w:tmpl w:val="DDD4A9DA"/>
    <w:lvl w:ilvl="0">
      <w:numFmt w:val="bullet"/>
      <w:lvlText w:val="*"/>
      <w:lvlJc w:val="left"/>
    </w:lvl>
  </w:abstractNum>
  <w:abstractNum w:abstractNumId="1">
    <w:nsid w:val="03B15333"/>
    <w:multiLevelType w:val="hybridMultilevel"/>
    <w:tmpl w:val="634A6CC6"/>
    <w:lvl w:ilvl="0" w:tplc="1362D31C">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063667E3"/>
    <w:multiLevelType w:val="multilevel"/>
    <w:tmpl w:val="3F308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D20F13"/>
    <w:multiLevelType w:val="hybridMultilevel"/>
    <w:tmpl w:val="FD8A59E2"/>
    <w:lvl w:ilvl="0" w:tplc="B34024AA">
      <w:start w:val="1"/>
      <w:numFmt w:val="decimal"/>
      <w:lvlText w:val="%1."/>
      <w:lvlJc w:val="left"/>
      <w:pPr>
        <w:ind w:left="750" w:hanging="360"/>
      </w:pPr>
      <w:rPr>
        <w:rFonts w:hint="default"/>
      </w:rPr>
    </w:lvl>
    <w:lvl w:ilvl="1" w:tplc="04180019" w:tentative="1">
      <w:start w:val="1"/>
      <w:numFmt w:val="lowerLetter"/>
      <w:lvlText w:val="%2."/>
      <w:lvlJc w:val="left"/>
      <w:pPr>
        <w:ind w:left="1470" w:hanging="360"/>
      </w:pPr>
    </w:lvl>
    <w:lvl w:ilvl="2" w:tplc="0418001B" w:tentative="1">
      <w:start w:val="1"/>
      <w:numFmt w:val="lowerRoman"/>
      <w:lvlText w:val="%3."/>
      <w:lvlJc w:val="right"/>
      <w:pPr>
        <w:ind w:left="2190" w:hanging="180"/>
      </w:pPr>
    </w:lvl>
    <w:lvl w:ilvl="3" w:tplc="0418000F" w:tentative="1">
      <w:start w:val="1"/>
      <w:numFmt w:val="decimal"/>
      <w:lvlText w:val="%4."/>
      <w:lvlJc w:val="left"/>
      <w:pPr>
        <w:ind w:left="2910" w:hanging="360"/>
      </w:pPr>
    </w:lvl>
    <w:lvl w:ilvl="4" w:tplc="04180019" w:tentative="1">
      <w:start w:val="1"/>
      <w:numFmt w:val="lowerLetter"/>
      <w:lvlText w:val="%5."/>
      <w:lvlJc w:val="left"/>
      <w:pPr>
        <w:ind w:left="3630" w:hanging="360"/>
      </w:pPr>
    </w:lvl>
    <w:lvl w:ilvl="5" w:tplc="0418001B" w:tentative="1">
      <w:start w:val="1"/>
      <w:numFmt w:val="lowerRoman"/>
      <w:lvlText w:val="%6."/>
      <w:lvlJc w:val="right"/>
      <w:pPr>
        <w:ind w:left="4350" w:hanging="180"/>
      </w:pPr>
    </w:lvl>
    <w:lvl w:ilvl="6" w:tplc="0418000F" w:tentative="1">
      <w:start w:val="1"/>
      <w:numFmt w:val="decimal"/>
      <w:lvlText w:val="%7."/>
      <w:lvlJc w:val="left"/>
      <w:pPr>
        <w:ind w:left="5070" w:hanging="360"/>
      </w:pPr>
    </w:lvl>
    <w:lvl w:ilvl="7" w:tplc="04180019" w:tentative="1">
      <w:start w:val="1"/>
      <w:numFmt w:val="lowerLetter"/>
      <w:lvlText w:val="%8."/>
      <w:lvlJc w:val="left"/>
      <w:pPr>
        <w:ind w:left="5790" w:hanging="360"/>
      </w:pPr>
    </w:lvl>
    <w:lvl w:ilvl="8" w:tplc="0418001B" w:tentative="1">
      <w:start w:val="1"/>
      <w:numFmt w:val="lowerRoman"/>
      <w:lvlText w:val="%9."/>
      <w:lvlJc w:val="right"/>
      <w:pPr>
        <w:ind w:left="6510" w:hanging="180"/>
      </w:pPr>
    </w:lvl>
  </w:abstractNum>
  <w:abstractNum w:abstractNumId="4">
    <w:nsid w:val="0C6A6355"/>
    <w:multiLevelType w:val="hybridMultilevel"/>
    <w:tmpl w:val="FD30E286"/>
    <w:lvl w:ilvl="0" w:tplc="04090001">
      <w:start w:val="1"/>
      <w:numFmt w:val="bullet"/>
      <w:lvlText w:val=""/>
      <w:lvlJc w:val="left"/>
      <w:pPr>
        <w:ind w:left="1335" w:hanging="360"/>
      </w:pPr>
      <w:rPr>
        <w:rFonts w:ascii="Symbol" w:hAnsi="Symbol" w:hint="default"/>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5">
    <w:nsid w:val="0C90202D"/>
    <w:multiLevelType w:val="hybridMultilevel"/>
    <w:tmpl w:val="1110088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0EAE50A7"/>
    <w:multiLevelType w:val="hybridMultilevel"/>
    <w:tmpl w:val="3AD66CCE"/>
    <w:lvl w:ilvl="0" w:tplc="852688B6">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7">
    <w:nsid w:val="1EFB3AA5"/>
    <w:multiLevelType w:val="hybridMultilevel"/>
    <w:tmpl w:val="CE4231C8"/>
    <w:lvl w:ilvl="0" w:tplc="2ACC21EC">
      <w:start w:val="1"/>
      <w:numFmt w:val="bullet"/>
      <w:lvlText w:val=""/>
      <w:lvlPicBulletId w:val="0"/>
      <w:lvlJc w:val="left"/>
      <w:pPr>
        <w:ind w:left="1440" w:hanging="360"/>
      </w:pPr>
      <w:rPr>
        <w:rFonts w:ascii="Symbol" w:hAnsi="Symbol" w:hint="default"/>
        <w:color w:val="auto"/>
        <w:sz w:val="18"/>
        <w:szCs w:val="1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2165F6C"/>
    <w:multiLevelType w:val="hybridMultilevel"/>
    <w:tmpl w:val="664CC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27FD3FC3"/>
    <w:multiLevelType w:val="hybridMultilevel"/>
    <w:tmpl w:val="A2C62E4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2C306488"/>
    <w:multiLevelType w:val="hybridMultilevel"/>
    <w:tmpl w:val="29946EB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nsid w:val="2C753BCB"/>
    <w:multiLevelType w:val="hybridMultilevel"/>
    <w:tmpl w:val="D3FABCAC"/>
    <w:lvl w:ilvl="0" w:tplc="C98A2794">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1973693"/>
    <w:multiLevelType w:val="multilevel"/>
    <w:tmpl w:val="8E641B8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3">
    <w:nsid w:val="35C17D9C"/>
    <w:multiLevelType w:val="hybridMultilevel"/>
    <w:tmpl w:val="195C3AAA"/>
    <w:lvl w:ilvl="0" w:tplc="04180001">
      <w:start w:val="1"/>
      <w:numFmt w:val="bullet"/>
      <w:lvlText w:val=""/>
      <w:lvlJc w:val="left"/>
      <w:pPr>
        <w:ind w:left="960" w:hanging="360"/>
      </w:pPr>
      <w:rPr>
        <w:rFonts w:ascii="Symbol" w:hAnsi="Symbol" w:hint="default"/>
      </w:rPr>
    </w:lvl>
    <w:lvl w:ilvl="1" w:tplc="04180003" w:tentative="1">
      <w:start w:val="1"/>
      <w:numFmt w:val="bullet"/>
      <w:lvlText w:val="o"/>
      <w:lvlJc w:val="left"/>
      <w:pPr>
        <w:ind w:left="1680" w:hanging="360"/>
      </w:pPr>
      <w:rPr>
        <w:rFonts w:ascii="Courier New" w:hAnsi="Courier New" w:cs="Courier New" w:hint="default"/>
      </w:rPr>
    </w:lvl>
    <w:lvl w:ilvl="2" w:tplc="04180005" w:tentative="1">
      <w:start w:val="1"/>
      <w:numFmt w:val="bullet"/>
      <w:lvlText w:val=""/>
      <w:lvlJc w:val="left"/>
      <w:pPr>
        <w:ind w:left="2400" w:hanging="360"/>
      </w:pPr>
      <w:rPr>
        <w:rFonts w:ascii="Wingdings" w:hAnsi="Wingdings" w:hint="default"/>
      </w:rPr>
    </w:lvl>
    <w:lvl w:ilvl="3" w:tplc="04180001" w:tentative="1">
      <w:start w:val="1"/>
      <w:numFmt w:val="bullet"/>
      <w:lvlText w:val=""/>
      <w:lvlJc w:val="left"/>
      <w:pPr>
        <w:ind w:left="3120" w:hanging="360"/>
      </w:pPr>
      <w:rPr>
        <w:rFonts w:ascii="Symbol" w:hAnsi="Symbol" w:hint="default"/>
      </w:rPr>
    </w:lvl>
    <w:lvl w:ilvl="4" w:tplc="04180003" w:tentative="1">
      <w:start w:val="1"/>
      <w:numFmt w:val="bullet"/>
      <w:lvlText w:val="o"/>
      <w:lvlJc w:val="left"/>
      <w:pPr>
        <w:ind w:left="3840" w:hanging="360"/>
      </w:pPr>
      <w:rPr>
        <w:rFonts w:ascii="Courier New" w:hAnsi="Courier New" w:cs="Courier New" w:hint="default"/>
      </w:rPr>
    </w:lvl>
    <w:lvl w:ilvl="5" w:tplc="04180005" w:tentative="1">
      <w:start w:val="1"/>
      <w:numFmt w:val="bullet"/>
      <w:lvlText w:val=""/>
      <w:lvlJc w:val="left"/>
      <w:pPr>
        <w:ind w:left="4560" w:hanging="360"/>
      </w:pPr>
      <w:rPr>
        <w:rFonts w:ascii="Wingdings" w:hAnsi="Wingdings" w:hint="default"/>
      </w:rPr>
    </w:lvl>
    <w:lvl w:ilvl="6" w:tplc="04180001" w:tentative="1">
      <w:start w:val="1"/>
      <w:numFmt w:val="bullet"/>
      <w:lvlText w:val=""/>
      <w:lvlJc w:val="left"/>
      <w:pPr>
        <w:ind w:left="5280" w:hanging="360"/>
      </w:pPr>
      <w:rPr>
        <w:rFonts w:ascii="Symbol" w:hAnsi="Symbol" w:hint="default"/>
      </w:rPr>
    </w:lvl>
    <w:lvl w:ilvl="7" w:tplc="04180003" w:tentative="1">
      <w:start w:val="1"/>
      <w:numFmt w:val="bullet"/>
      <w:lvlText w:val="o"/>
      <w:lvlJc w:val="left"/>
      <w:pPr>
        <w:ind w:left="6000" w:hanging="360"/>
      </w:pPr>
      <w:rPr>
        <w:rFonts w:ascii="Courier New" w:hAnsi="Courier New" w:cs="Courier New" w:hint="default"/>
      </w:rPr>
    </w:lvl>
    <w:lvl w:ilvl="8" w:tplc="04180005" w:tentative="1">
      <w:start w:val="1"/>
      <w:numFmt w:val="bullet"/>
      <w:lvlText w:val=""/>
      <w:lvlJc w:val="left"/>
      <w:pPr>
        <w:ind w:left="6720" w:hanging="360"/>
      </w:pPr>
      <w:rPr>
        <w:rFonts w:ascii="Wingdings" w:hAnsi="Wingdings" w:hint="default"/>
      </w:rPr>
    </w:lvl>
  </w:abstractNum>
  <w:abstractNum w:abstractNumId="14">
    <w:nsid w:val="386121F5"/>
    <w:multiLevelType w:val="hybridMultilevel"/>
    <w:tmpl w:val="5CCEC604"/>
    <w:lvl w:ilvl="0" w:tplc="5DFAB5B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3171C45"/>
    <w:multiLevelType w:val="hybridMultilevel"/>
    <w:tmpl w:val="60CAA4DC"/>
    <w:lvl w:ilvl="0" w:tplc="04180001">
      <w:start w:val="1"/>
      <w:numFmt w:val="bullet"/>
      <w:lvlText w:val=""/>
      <w:lvlJc w:val="left"/>
      <w:pPr>
        <w:ind w:left="960" w:hanging="360"/>
      </w:pPr>
      <w:rPr>
        <w:rFonts w:ascii="Symbol" w:hAnsi="Symbol" w:hint="default"/>
      </w:rPr>
    </w:lvl>
    <w:lvl w:ilvl="1" w:tplc="04180003" w:tentative="1">
      <w:start w:val="1"/>
      <w:numFmt w:val="bullet"/>
      <w:lvlText w:val="o"/>
      <w:lvlJc w:val="left"/>
      <w:pPr>
        <w:ind w:left="1680" w:hanging="360"/>
      </w:pPr>
      <w:rPr>
        <w:rFonts w:ascii="Courier New" w:hAnsi="Courier New" w:cs="Courier New" w:hint="default"/>
      </w:rPr>
    </w:lvl>
    <w:lvl w:ilvl="2" w:tplc="04180005" w:tentative="1">
      <w:start w:val="1"/>
      <w:numFmt w:val="bullet"/>
      <w:lvlText w:val=""/>
      <w:lvlJc w:val="left"/>
      <w:pPr>
        <w:ind w:left="2400" w:hanging="360"/>
      </w:pPr>
      <w:rPr>
        <w:rFonts w:ascii="Wingdings" w:hAnsi="Wingdings" w:hint="default"/>
      </w:rPr>
    </w:lvl>
    <w:lvl w:ilvl="3" w:tplc="04180001" w:tentative="1">
      <w:start w:val="1"/>
      <w:numFmt w:val="bullet"/>
      <w:lvlText w:val=""/>
      <w:lvlJc w:val="left"/>
      <w:pPr>
        <w:ind w:left="3120" w:hanging="360"/>
      </w:pPr>
      <w:rPr>
        <w:rFonts w:ascii="Symbol" w:hAnsi="Symbol" w:hint="default"/>
      </w:rPr>
    </w:lvl>
    <w:lvl w:ilvl="4" w:tplc="04180003" w:tentative="1">
      <w:start w:val="1"/>
      <w:numFmt w:val="bullet"/>
      <w:lvlText w:val="o"/>
      <w:lvlJc w:val="left"/>
      <w:pPr>
        <w:ind w:left="3840" w:hanging="360"/>
      </w:pPr>
      <w:rPr>
        <w:rFonts w:ascii="Courier New" w:hAnsi="Courier New" w:cs="Courier New" w:hint="default"/>
      </w:rPr>
    </w:lvl>
    <w:lvl w:ilvl="5" w:tplc="04180005" w:tentative="1">
      <w:start w:val="1"/>
      <w:numFmt w:val="bullet"/>
      <w:lvlText w:val=""/>
      <w:lvlJc w:val="left"/>
      <w:pPr>
        <w:ind w:left="4560" w:hanging="360"/>
      </w:pPr>
      <w:rPr>
        <w:rFonts w:ascii="Wingdings" w:hAnsi="Wingdings" w:hint="default"/>
      </w:rPr>
    </w:lvl>
    <w:lvl w:ilvl="6" w:tplc="04180001" w:tentative="1">
      <w:start w:val="1"/>
      <w:numFmt w:val="bullet"/>
      <w:lvlText w:val=""/>
      <w:lvlJc w:val="left"/>
      <w:pPr>
        <w:ind w:left="5280" w:hanging="360"/>
      </w:pPr>
      <w:rPr>
        <w:rFonts w:ascii="Symbol" w:hAnsi="Symbol" w:hint="default"/>
      </w:rPr>
    </w:lvl>
    <w:lvl w:ilvl="7" w:tplc="04180003" w:tentative="1">
      <w:start w:val="1"/>
      <w:numFmt w:val="bullet"/>
      <w:lvlText w:val="o"/>
      <w:lvlJc w:val="left"/>
      <w:pPr>
        <w:ind w:left="6000" w:hanging="360"/>
      </w:pPr>
      <w:rPr>
        <w:rFonts w:ascii="Courier New" w:hAnsi="Courier New" w:cs="Courier New" w:hint="default"/>
      </w:rPr>
    </w:lvl>
    <w:lvl w:ilvl="8" w:tplc="04180005" w:tentative="1">
      <w:start w:val="1"/>
      <w:numFmt w:val="bullet"/>
      <w:lvlText w:val=""/>
      <w:lvlJc w:val="left"/>
      <w:pPr>
        <w:ind w:left="6720" w:hanging="360"/>
      </w:pPr>
      <w:rPr>
        <w:rFonts w:ascii="Wingdings" w:hAnsi="Wingdings" w:hint="default"/>
      </w:rPr>
    </w:lvl>
  </w:abstractNum>
  <w:abstractNum w:abstractNumId="16">
    <w:nsid w:val="447E59F2"/>
    <w:multiLevelType w:val="hybridMultilevel"/>
    <w:tmpl w:val="FFDC44B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48047C7E"/>
    <w:multiLevelType w:val="hybridMultilevel"/>
    <w:tmpl w:val="96DAB8FC"/>
    <w:lvl w:ilvl="0" w:tplc="C0809BFC">
      <w:start w:val="3"/>
      <w:numFmt w:val="bullet"/>
      <w:lvlText w:val="-"/>
      <w:lvlJc w:val="left"/>
      <w:pPr>
        <w:ind w:left="1770" w:hanging="360"/>
      </w:pPr>
      <w:rPr>
        <w:rFonts w:ascii="Times New Roman" w:eastAsia="Times New Roman" w:hAnsi="Times New Roman" w:cs="Times New Roman" w:hint="default"/>
      </w:rPr>
    </w:lvl>
    <w:lvl w:ilvl="1" w:tplc="04180003" w:tentative="1">
      <w:start w:val="1"/>
      <w:numFmt w:val="bullet"/>
      <w:lvlText w:val="o"/>
      <w:lvlJc w:val="left"/>
      <w:pPr>
        <w:ind w:left="2490" w:hanging="360"/>
      </w:pPr>
      <w:rPr>
        <w:rFonts w:ascii="Courier New" w:hAnsi="Courier New" w:cs="Courier New" w:hint="default"/>
      </w:rPr>
    </w:lvl>
    <w:lvl w:ilvl="2" w:tplc="04180005" w:tentative="1">
      <w:start w:val="1"/>
      <w:numFmt w:val="bullet"/>
      <w:lvlText w:val=""/>
      <w:lvlJc w:val="left"/>
      <w:pPr>
        <w:ind w:left="3210" w:hanging="360"/>
      </w:pPr>
      <w:rPr>
        <w:rFonts w:ascii="Wingdings" w:hAnsi="Wingdings" w:hint="default"/>
      </w:rPr>
    </w:lvl>
    <w:lvl w:ilvl="3" w:tplc="04180001" w:tentative="1">
      <w:start w:val="1"/>
      <w:numFmt w:val="bullet"/>
      <w:lvlText w:val=""/>
      <w:lvlJc w:val="left"/>
      <w:pPr>
        <w:ind w:left="3930" w:hanging="360"/>
      </w:pPr>
      <w:rPr>
        <w:rFonts w:ascii="Symbol" w:hAnsi="Symbol" w:hint="default"/>
      </w:rPr>
    </w:lvl>
    <w:lvl w:ilvl="4" w:tplc="04180003" w:tentative="1">
      <w:start w:val="1"/>
      <w:numFmt w:val="bullet"/>
      <w:lvlText w:val="o"/>
      <w:lvlJc w:val="left"/>
      <w:pPr>
        <w:ind w:left="4650" w:hanging="360"/>
      </w:pPr>
      <w:rPr>
        <w:rFonts w:ascii="Courier New" w:hAnsi="Courier New" w:cs="Courier New" w:hint="default"/>
      </w:rPr>
    </w:lvl>
    <w:lvl w:ilvl="5" w:tplc="04180005" w:tentative="1">
      <w:start w:val="1"/>
      <w:numFmt w:val="bullet"/>
      <w:lvlText w:val=""/>
      <w:lvlJc w:val="left"/>
      <w:pPr>
        <w:ind w:left="5370" w:hanging="360"/>
      </w:pPr>
      <w:rPr>
        <w:rFonts w:ascii="Wingdings" w:hAnsi="Wingdings" w:hint="default"/>
      </w:rPr>
    </w:lvl>
    <w:lvl w:ilvl="6" w:tplc="04180001" w:tentative="1">
      <w:start w:val="1"/>
      <w:numFmt w:val="bullet"/>
      <w:lvlText w:val=""/>
      <w:lvlJc w:val="left"/>
      <w:pPr>
        <w:ind w:left="6090" w:hanging="360"/>
      </w:pPr>
      <w:rPr>
        <w:rFonts w:ascii="Symbol" w:hAnsi="Symbol" w:hint="default"/>
      </w:rPr>
    </w:lvl>
    <w:lvl w:ilvl="7" w:tplc="04180003" w:tentative="1">
      <w:start w:val="1"/>
      <w:numFmt w:val="bullet"/>
      <w:lvlText w:val="o"/>
      <w:lvlJc w:val="left"/>
      <w:pPr>
        <w:ind w:left="6810" w:hanging="360"/>
      </w:pPr>
      <w:rPr>
        <w:rFonts w:ascii="Courier New" w:hAnsi="Courier New" w:cs="Courier New" w:hint="default"/>
      </w:rPr>
    </w:lvl>
    <w:lvl w:ilvl="8" w:tplc="04180005" w:tentative="1">
      <w:start w:val="1"/>
      <w:numFmt w:val="bullet"/>
      <w:lvlText w:val=""/>
      <w:lvlJc w:val="left"/>
      <w:pPr>
        <w:ind w:left="7530" w:hanging="360"/>
      </w:pPr>
      <w:rPr>
        <w:rFonts w:ascii="Wingdings" w:hAnsi="Wingdings" w:hint="default"/>
      </w:rPr>
    </w:lvl>
  </w:abstractNum>
  <w:abstractNum w:abstractNumId="18">
    <w:nsid w:val="48715F8F"/>
    <w:multiLevelType w:val="hybridMultilevel"/>
    <w:tmpl w:val="3AD66CCE"/>
    <w:lvl w:ilvl="0" w:tplc="852688B6">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19">
    <w:nsid w:val="4D49295C"/>
    <w:multiLevelType w:val="hybridMultilevel"/>
    <w:tmpl w:val="1CA09F5E"/>
    <w:lvl w:ilvl="0" w:tplc="46B4E20A">
      <w:numFmt w:val="bullet"/>
      <w:lvlText w:val="-"/>
      <w:lvlJc w:val="left"/>
      <w:pPr>
        <w:ind w:left="720" w:hanging="360"/>
      </w:pPr>
      <w:rPr>
        <w:rFonts w:ascii="Times New Roman" w:eastAsiaTheme="minorHAnsi" w:hAnsi="Times New Roman" w:cs="Times New Roman" w:hint="default"/>
        <w:b w:val="0"/>
        <w:sz w:val="22"/>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E9E3712"/>
    <w:multiLevelType w:val="hybridMultilevel"/>
    <w:tmpl w:val="CB88BB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4ECF2023"/>
    <w:multiLevelType w:val="hybridMultilevel"/>
    <w:tmpl w:val="2830426E"/>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nsid w:val="4ED74DAC"/>
    <w:multiLevelType w:val="hybridMultilevel"/>
    <w:tmpl w:val="2F00654E"/>
    <w:lvl w:ilvl="0" w:tplc="0418000F">
      <w:start w:val="1"/>
      <w:numFmt w:val="decimal"/>
      <w:lvlText w:val="%1."/>
      <w:lvlJc w:val="left"/>
      <w:pPr>
        <w:tabs>
          <w:tab w:val="num" w:pos="1080"/>
        </w:tabs>
        <w:ind w:left="1080" w:hanging="360"/>
      </w:pPr>
      <w:rPr>
        <w:rFonts w:hint="default"/>
      </w:rPr>
    </w:lvl>
    <w:lvl w:ilvl="1" w:tplc="0409000B">
      <w:start w:val="1"/>
      <w:numFmt w:val="bullet"/>
      <w:lvlText w:val=""/>
      <w:lvlJc w:val="left"/>
      <w:pPr>
        <w:tabs>
          <w:tab w:val="num" w:pos="1800"/>
        </w:tabs>
        <w:ind w:left="1800" w:hanging="360"/>
      </w:pPr>
      <w:rPr>
        <w:rFonts w:ascii="Wingdings" w:hAnsi="Wingding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536B66AD"/>
    <w:multiLevelType w:val="hybridMultilevel"/>
    <w:tmpl w:val="6BD437DC"/>
    <w:lvl w:ilvl="0" w:tplc="B4E44242">
      <w:start w:val="1"/>
      <w:numFmt w:val="bullet"/>
      <w:lvlText w:val="-"/>
      <w:lvlJc w:val="left"/>
      <w:pPr>
        <w:ind w:left="945" w:hanging="360"/>
      </w:pPr>
      <w:rPr>
        <w:rFonts w:ascii="Calibri" w:eastAsiaTheme="minorHAnsi" w:hAnsi="Calibri" w:cstheme="minorBidi" w:hint="default"/>
      </w:rPr>
    </w:lvl>
    <w:lvl w:ilvl="1" w:tplc="04180003" w:tentative="1">
      <w:start w:val="1"/>
      <w:numFmt w:val="bullet"/>
      <w:lvlText w:val="o"/>
      <w:lvlJc w:val="left"/>
      <w:pPr>
        <w:ind w:left="1665" w:hanging="360"/>
      </w:pPr>
      <w:rPr>
        <w:rFonts w:ascii="Courier New" w:hAnsi="Courier New" w:cs="Courier New" w:hint="default"/>
      </w:rPr>
    </w:lvl>
    <w:lvl w:ilvl="2" w:tplc="04180005" w:tentative="1">
      <w:start w:val="1"/>
      <w:numFmt w:val="bullet"/>
      <w:lvlText w:val=""/>
      <w:lvlJc w:val="left"/>
      <w:pPr>
        <w:ind w:left="2385" w:hanging="360"/>
      </w:pPr>
      <w:rPr>
        <w:rFonts w:ascii="Wingdings" w:hAnsi="Wingdings" w:hint="default"/>
      </w:rPr>
    </w:lvl>
    <w:lvl w:ilvl="3" w:tplc="04180001" w:tentative="1">
      <w:start w:val="1"/>
      <w:numFmt w:val="bullet"/>
      <w:lvlText w:val=""/>
      <w:lvlJc w:val="left"/>
      <w:pPr>
        <w:ind w:left="3105" w:hanging="360"/>
      </w:pPr>
      <w:rPr>
        <w:rFonts w:ascii="Symbol" w:hAnsi="Symbol" w:hint="default"/>
      </w:rPr>
    </w:lvl>
    <w:lvl w:ilvl="4" w:tplc="04180003" w:tentative="1">
      <w:start w:val="1"/>
      <w:numFmt w:val="bullet"/>
      <w:lvlText w:val="o"/>
      <w:lvlJc w:val="left"/>
      <w:pPr>
        <w:ind w:left="3825" w:hanging="360"/>
      </w:pPr>
      <w:rPr>
        <w:rFonts w:ascii="Courier New" w:hAnsi="Courier New" w:cs="Courier New" w:hint="default"/>
      </w:rPr>
    </w:lvl>
    <w:lvl w:ilvl="5" w:tplc="04180005" w:tentative="1">
      <w:start w:val="1"/>
      <w:numFmt w:val="bullet"/>
      <w:lvlText w:val=""/>
      <w:lvlJc w:val="left"/>
      <w:pPr>
        <w:ind w:left="4545" w:hanging="360"/>
      </w:pPr>
      <w:rPr>
        <w:rFonts w:ascii="Wingdings" w:hAnsi="Wingdings" w:hint="default"/>
      </w:rPr>
    </w:lvl>
    <w:lvl w:ilvl="6" w:tplc="04180001" w:tentative="1">
      <w:start w:val="1"/>
      <w:numFmt w:val="bullet"/>
      <w:lvlText w:val=""/>
      <w:lvlJc w:val="left"/>
      <w:pPr>
        <w:ind w:left="5265" w:hanging="360"/>
      </w:pPr>
      <w:rPr>
        <w:rFonts w:ascii="Symbol" w:hAnsi="Symbol" w:hint="default"/>
      </w:rPr>
    </w:lvl>
    <w:lvl w:ilvl="7" w:tplc="04180003" w:tentative="1">
      <w:start w:val="1"/>
      <w:numFmt w:val="bullet"/>
      <w:lvlText w:val="o"/>
      <w:lvlJc w:val="left"/>
      <w:pPr>
        <w:ind w:left="5985" w:hanging="360"/>
      </w:pPr>
      <w:rPr>
        <w:rFonts w:ascii="Courier New" w:hAnsi="Courier New" w:cs="Courier New" w:hint="default"/>
      </w:rPr>
    </w:lvl>
    <w:lvl w:ilvl="8" w:tplc="04180005" w:tentative="1">
      <w:start w:val="1"/>
      <w:numFmt w:val="bullet"/>
      <w:lvlText w:val=""/>
      <w:lvlJc w:val="left"/>
      <w:pPr>
        <w:ind w:left="6705" w:hanging="360"/>
      </w:pPr>
      <w:rPr>
        <w:rFonts w:ascii="Wingdings" w:hAnsi="Wingdings" w:hint="default"/>
      </w:rPr>
    </w:lvl>
  </w:abstractNum>
  <w:abstractNum w:abstractNumId="24">
    <w:nsid w:val="53F353EF"/>
    <w:multiLevelType w:val="hybridMultilevel"/>
    <w:tmpl w:val="4034593A"/>
    <w:lvl w:ilvl="0" w:tplc="72B2A250">
      <w:start w:val="1"/>
      <w:numFmt w:val="decimal"/>
      <w:lvlText w:val="%1."/>
      <w:lvlJc w:val="left"/>
      <w:pPr>
        <w:ind w:left="600" w:hanging="360"/>
      </w:pPr>
      <w:rPr>
        <w:rFonts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25">
    <w:nsid w:val="56902376"/>
    <w:multiLevelType w:val="hybridMultilevel"/>
    <w:tmpl w:val="85B0393A"/>
    <w:lvl w:ilvl="0" w:tplc="C6B235B4">
      <w:start w:val="6"/>
      <w:numFmt w:val="bullet"/>
      <w:lvlText w:val="-"/>
      <w:lvlJc w:val="left"/>
      <w:pPr>
        <w:ind w:left="1770" w:hanging="360"/>
      </w:pPr>
      <w:rPr>
        <w:rFonts w:ascii="Times New Roman" w:eastAsia="Times New Roman" w:hAnsi="Times New Roman" w:cs="Times New Roman" w:hint="default"/>
      </w:rPr>
    </w:lvl>
    <w:lvl w:ilvl="1" w:tplc="04180003" w:tentative="1">
      <w:start w:val="1"/>
      <w:numFmt w:val="bullet"/>
      <w:lvlText w:val="o"/>
      <w:lvlJc w:val="left"/>
      <w:pPr>
        <w:ind w:left="2490" w:hanging="360"/>
      </w:pPr>
      <w:rPr>
        <w:rFonts w:ascii="Courier New" w:hAnsi="Courier New" w:cs="Courier New" w:hint="default"/>
      </w:rPr>
    </w:lvl>
    <w:lvl w:ilvl="2" w:tplc="04180005" w:tentative="1">
      <w:start w:val="1"/>
      <w:numFmt w:val="bullet"/>
      <w:lvlText w:val=""/>
      <w:lvlJc w:val="left"/>
      <w:pPr>
        <w:ind w:left="3210" w:hanging="360"/>
      </w:pPr>
      <w:rPr>
        <w:rFonts w:ascii="Wingdings" w:hAnsi="Wingdings" w:hint="default"/>
      </w:rPr>
    </w:lvl>
    <w:lvl w:ilvl="3" w:tplc="04180001" w:tentative="1">
      <w:start w:val="1"/>
      <w:numFmt w:val="bullet"/>
      <w:lvlText w:val=""/>
      <w:lvlJc w:val="left"/>
      <w:pPr>
        <w:ind w:left="3930" w:hanging="360"/>
      </w:pPr>
      <w:rPr>
        <w:rFonts w:ascii="Symbol" w:hAnsi="Symbol" w:hint="default"/>
      </w:rPr>
    </w:lvl>
    <w:lvl w:ilvl="4" w:tplc="04180003" w:tentative="1">
      <w:start w:val="1"/>
      <w:numFmt w:val="bullet"/>
      <w:lvlText w:val="o"/>
      <w:lvlJc w:val="left"/>
      <w:pPr>
        <w:ind w:left="4650" w:hanging="360"/>
      </w:pPr>
      <w:rPr>
        <w:rFonts w:ascii="Courier New" w:hAnsi="Courier New" w:cs="Courier New" w:hint="default"/>
      </w:rPr>
    </w:lvl>
    <w:lvl w:ilvl="5" w:tplc="04180005" w:tentative="1">
      <w:start w:val="1"/>
      <w:numFmt w:val="bullet"/>
      <w:lvlText w:val=""/>
      <w:lvlJc w:val="left"/>
      <w:pPr>
        <w:ind w:left="5370" w:hanging="360"/>
      </w:pPr>
      <w:rPr>
        <w:rFonts w:ascii="Wingdings" w:hAnsi="Wingdings" w:hint="default"/>
      </w:rPr>
    </w:lvl>
    <w:lvl w:ilvl="6" w:tplc="04180001" w:tentative="1">
      <w:start w:val="1"/>
      <w:numFmt w:val="bullet"/>
      <w:lvlText w:val=""/>
      <w:lvlJc w:val="left"/>
      <w:pPr>
        <w:ind w:left="6090" w:hanging="360"/>
      </w:pPr>
      <w:rPr>
        <w:rFonts w:ascii="Symbol" w:hAnsi="Symbol" w:hint="default"/>
      </w:rPr>
    </w:lvl>
    <w:lvl w:ilvl="7" w:tplc="04180003" w:tentative="1">
      <w:start w:val="1"/>
      <w:numFmt w:val="bullet"/>
      <w:lvlText w:val="o"/>
      <w:lvlJc w:val="left"/>
      <w:pPr>
        <w:ind w:left="6810" w:hanging="360"/>
      </w:pPr>
      <w:rPr>
        <w:rFonts w:ascii="Courier New" w:hAnsi="Courier New" w:cs="Courier New" w:hint="default"/>
      </w:rPr>
    </w:lvl>
    <w:lvl w:ilvl="8" w:tplc="04180005" w:tentative="1">
      <w:start w:val="1"/>
      <w:numFmt w:val="bullet"/>
      <w:lvlText w:val=""/>
      <w:lvlJc w:val="left"/>
      <w:pPr>
        <w:ind w:left="7530" w:hanging="360"/>
      </w:pPr>
      <w:rPr>
        <w:rFonts w:ascii="Wingdings" w:hAnsi="Wingdings" w:hint="default"/>
      </w:rPr>
    </w:lvl>
  </w:abstractNum>
  <w:abstractNum w:abstractNumId="26">
    <w:nsid w:val="56BA6F9B"/>
    <w:multiLevelType w:val="hybridMultilevel"/>
    <w:tmpl w:val="236A188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nsid w:val="5B592281"/>
    <w:multiLevelType w:val="multilevel"/>
    <w:tmpl w:val="80944AB4"/>
    <w:lvl w:ilvl="0">
      <w:start w:val="1"/>
      <w:numFmt w:val="decimal"/>
      <w:lvlText w:val="%1."/>
      <w:lvlJc w:val="left"/>
      <w:pPr>
        <w:ind w:left="462" w:hanging="360"/>
      </w:pPr>
      <w:rPr>
        <w:rFonts w:hint="default"/>
      </w:rPr>
    </w:lvl>
    <w:lvl w:ilvl="1">
      <w:start w:val="1"/>
      <w:numFmt w:val="decimal"/>
      <w:isLgl/>
      <w:lvlText w:val="%1.%2."/>
      <w:lvlJc w:val="left"/>
      <w:pPr>
        <w:ind w:left="822" w:hanging="360"/>
      </w:pPr>
      <w:rPr>
        <w:rFonts w:hint="default"/>
      </w:rPr>
    </w:lvl>
    <w:lvl w:ilvl="2">
      <w:start w:val="1"/>
      <w:numFmt w:val="upperLetter"/>
      <w:isLgl/>
      <w:lvlText w:val="%1.%2.%3."/>
      <w:lvlJc w:val="left"/>
      <w:pPr>
        <w:ind w:left="1542" w:hanging="720"/>
      </w:pPr>
      <w:rPr>
        <w:rFonts w:hint="default"/>
      </w:rPr>
    </w:lvl>
    <w:lvl w:ilvl="3">
      <w:start w:val="1"/>
      <w:numFmt w:val="decimal"/>
      <w:isLgl/>
      <w:lvlText w:val="%1.%2.%3.%4."/>
      <w:lvlJc w:val="left"/>
      <w:pPr>
        <w:ind w:left="1902" w:hanging="720"/>
      </w:pPr>
      <w:rPr>
        <w:rFonts w:hint="default"/>
      </w:rPr>
    </w:lvl>
    <w:lvl w:ilvl="4">
      <w:start w:val="1"/>
      <w:numFmt w:val="decimal"/>
      <w:isLgl/>
      <w:lvlText w:val="%1.%2.%3.%4.%5."/>
      <w:lvlJc w:val="left"/>
      <w:pPr>
        <w:ind w:left="2622" w:hanging="1080"/>
      </w:pPr>
      <w:rPr>
        <w:rFonts w:hint="default"/>
      </w:rPr>
    </w:lvl>
    <w:lvl w:ilvl="5">
      <w:start w:val="1"/>
      <w:numFmt w:val="decimal"/>
      <w:isLgl/>
      <w:lvlText w:val="%1.%2.%3.%4.%5.%6."/>
      <w:lvlJc w:val="left"/>
      <w:pPr>
        <w:ind w:left="2982" w:hanging="1080"/>
      </w:pPr>
      <w:rPr>
        <w:rFonts w:hint="default"/>
      </w:rPr>
    </w:lvl>
    <w:lvl w:ilvl="6">
      <w:start w:val="1"/>
      <w:numFmt w:val="decimal"/>
      <w:isLgl/>
      <w:lvlText w:val="%1.%2.%3.%4.%5.%6.%7."/>
      <w:lvlJc w:val="left"/>
      <w:pPr>
        <w:ind w:left="3702" w:hanging="1440"/>
      </w:pPr>
      <w:rPr>
        <w:rFonts w:hint="default"/>
      </w:rPr>
    </w:lvl>
    <w:lvl w:ilvl="7">
      <w:start w:val="1"/>
      <w:numFmt w:val="decimal"/>
      <w:isLgl/>
      <w:lvlText w:val="%1.%2.%3.%4.%5.%6.%7.%8."/>
      <w:lvlJc w:val="left"/>
      <w:pPr>
        <w:ind w:left="4062" w:hanging="1440"/>
      </w:pPr>
      <w:rPr>
        <w:rFonts w:hint="default"/>
      </w:rPr>
    </w:lvl>
    <w:lvl w:ilvl="8">
      <w:start w:val="1"/>
      <w:numFmt w:val="decimal"/>
      <w:isLgl/>
      <w:lvlText w:val="%1.%2.%3.%4.%5.%6.%7.%8.%9."/>
      <w:lvlJc w:val="left"/>
      <w:pPr>
        <w:ind w:left="4782" w:hanging="1800"/>
      </w:pPr>
      <w:rPr>
        <w:rFonts w:hint="default"/>
      </w:rPr>
    </w:lvl>
  </w:abstractNum>
  <w:abstractNum w:abstractNumId="28">
    <w:nsid w:val="5E651ABB"/>
    <w:multiLevelType w:val="hybridMultilevel"/>
    <w:tmpl w:val="2BCA27BC"/>
    <w:lvl w:ilvl="0" w:tplc="86A8419A">
      <w:start w:val="1"/>
      <w:numFmt w:val="decimal"/>
      <w:lvlText w:val="%1."/>
      <w:lvlJc w:val="left"/>
      <w:pPr>
        <w:ind w:left="570" w:hanging="360"/>
      </w:pPr>
      <w:rPr>
        <w:rFonts w:hint="default"/>
      </w:rPr>
    </w:lvl>
    <w:lvl w:ilvl="1" w:tplc="04180019" w:tentative="1">
      <w:start w:val="1"/>
      <w:numFmt w:val="lowerLetter"/>
      <w:lvlText w:val="%2."/>
      <w:lvlJc w:val="left"/>
      <w:pPr>
        <w:ind w:left="1290" w:hanging="360"/>
      </w:pPr>
    </w:lvl>
    <w:lvl w:ilvl="2" w:tplc="0418001B" w:tentative="1">
      <w:start w:val="1"/>
      <w:numFmt w:val="lowerRoman"/>
      <w:lvlText w:val="%3."/>
      <w:lvlJc w:val="right"/>
      <w:pPr>
        <w:ind w:left="2010" w:hanging="180"/>
      </w:pPr>
    </w:lvl>
    <w:lvl w:ilvl="3" w:tplc="0418000F" w:tentative="1">
      <w:start w:val="1"/>
      <w:numFmt w:val="decimal"/>
      <w:lvlText w:val="%4."/>
      <w:lvlJc w:val="left"/>
      <w:pPr>
        <w:ind w:left="2730" w:hanging="360"/>
      </w:pPr>
    </w:lvl>
    <w:lvl w:ilvl="4" w:tplc="04180019" w:tentative="1">
      <w:start w:val="1"/>
      <w:numFmt w:val="lowerLetter"/>
      <w:lvlText w:val="%5."/>
      <w:lvlJc w:val="left"/>
      <w:pPr>
        <w:ind w:left="3450" w:hanging="360"/>
      </w:pPr>
    </w:lvl>
    <w:lvl w:ilvl="5" w:tplc="0418001B" w:tentative="1">
      <w:start w:val="1"/>
      <w:numFmt w:val="lowerRoman"/>
      <w:lvlText w:val="%6."/>
      <w:lvlJc w:val="right"/>
      <w:pPr>
        <w:ind w:left="4170" w:hanging="180"/>
      </w:pPr>
    </w:lvl>
    <w:lvl w:ilvl="6" w:tplc="0418000F" w:tentative="1">
      <w:start w:val="1"/>
      <w:numFmt w:val="decimal"/>
      <w:lvlText w:val="%7."/>
      <w:lvlJc w:val="left"/>
      <w:pPr>
        <w:ind w:left="4890" w:hanging="360"/>
      </w:pPr>
    </w:lvl>
    <w:lvl w:ilvl="7" w:tplc="04180019" w:tentative="1">
      <w:start w:val="1"/>
      <w:numFmt w:val="lowerLetter"/>
      <w:lvlText w:val="%8."/>
      <w:lvlJc w:val="left"/>
      <w:pPr>
        <w:ind w:left="5610" w:hanging="360"/>
      </w:pPr>
    </w:lvl>
    <w:lvl w:ilvl="8" w:tplc="0418001B" w:tentative="1">
      <w:start w:val="1"/>
      <w:numFmt w:val="lowerRoman"/>
      <w:lvlText w:val="%9."/>
      <w:lvlJc w:val="right"/>
      <w:pPr>
        <w:ind w:left="6330" w:hanging="180"/>
      </w:pPr>
    </w:lvl>
  </w:abstractNum>
  <w:abstractNum w:abstractNumId="29">
    <w:nsid w:val="639A485F"/>
    <w:multiLevelType w:val="hybridMultilevel"/>
    <w:tmpl w:val="D92018D0"/>
    <w:lvl w:ilvl="0" w:tplc="5756CEAA">
      <w:start w:val="1"/>
      <w:numFmt w:val="bullet"/>
      <w:lvlText w:val="-"/>
      <w:lvlJc w:val="left"/>
      <w:pPr>
        <w:ind w:left="1065" w:hanging="360"/>
      </w:pPr>
      <w:rPr>
        <w:rFonts w:ascii="Times New Roman" w:eastAsia="Times New Roman" w:hAnsi="Times New Roman" w:cs="Times New Roman" w:hint="default"/>
      </w:rPr>
    </w:lvl>
    <w:lvl w:ilvl="1" w:tplc="04180003" w:tentative="1">
      <w:start w:val="1"/>
      <w:numFmt w:val="bullet"/>
      <w:lvlText w:val="o"/>
      <w:lvlJc w:val="left"/>
      <w:pPr>
        <w:ind w:left="1785" w:hanging="360"/>
      </w:pPr>
      <w:rPr>
        <w:rFonts w:ascii="Courier New" w:hAnsi="Courier New" w:cs="Courier New" w:hint="default"/>
      </w:rPr>
    </w:lvl>
    <w:lvl w:ilvl="2" w:tplc="04180005" w:tentative="1">
      <w:start w:val="1"/>
      <w:numFmt w:val="bullet"/>
      <w:lvlText w:val=""/>
      <w:lvlJc w:val="left"/>
      <w:pPr>
        <w:ind w:left="2505" w:hanging="360"/>
      </w:pPr>
      <w:rPr>
        <w:rFonts w:ascii="Wingdings" w:hAnsi="Wingdings" w:hint="default"/>
      </w:rPr>
    </w:lvl>
    <w:lvl w:ilvl="3" w:tplc="04180001" w:tentative="1">
      <w:start w:val="1"/>
      <w:numFmt w:val="bullet"/>
      <w:lvlText w:val=""/>
      <w:lvlJc w:val="left"/>
      <w:pPr>
        <w:ind w:left="3225" w:hanging="360"/>
      </w:pPr>
      <w:rPr>
        <w:rFonts w:ascii="Symbol" w:hAnsi="Symbol" w:hint="default"/>
      </w:rPr>
    </w:lvl>
    <w:lvl w:ilvl="4" w:tplc="04180003" w:tentative="1">
      <w:start w:val="1"/>
      <w:numFmt w:val="bullet"/>
      <w:lvlText w:val="o"/>
      <w:lvlJc w:val="left"/>
      <w:pPr>
        <w:ind w:left="3945" w:hanging="360"/>
      </w:pPr>
      <w:rPr>
        <w:rFonts w:ascii="Courier New" w:hAnsi="Courier New" w:cs="Courier New" w:hint="default"/>
      </w:rPr>
    </w:lvl>
    <w:lvl w:ilvl="5" w:tplc="04180005" w:tentative="1">
      <w:start w:val="1"/>
      <w:numFmt w:val="bullet"/>
      <w:lvlText w:val=""/>
      <w:lvlJc w:val="left"/>
      <w:pPr>
        <w:ind w:left="4665" w:hanging="360"/>
      </w:pPr>
      <w:rPr>
        <w:rFonts w:ascii="Wingdings" w:hAnsi="Wingdings" w:hint="default"/>
      </w:rPr>
    </w:lvl>
    <w:lvl w:ilvl="6" w:tplc="04180001" w:tentative="1">
      <w:start w:val="1"/>
      <w:numFmt w:val="bullet"/>
      <w:lvlText w:val=""/>
      <w:lvlJc w:val="left"/>
      <w:pPr>
        <w:ind w:left="5385" w:hanging="360"/>
      </w:pPr>
      <w:rPr>
        <w:rFonts w:ascii="Symbol" w:hAnsi="Symbol" w:hint="default"/>
      </w:rPr>
    </w:lvl>
    <w:lvl w:ilvl="7" w:tplc="04180003" w:tentative="1">
      <w:start w:val="1"/>
      <w:numFmt w:val="bullet"/>
      <w:lvlText w:val="o"/>
      <w:lvlJc w:val="left"/>
      <w:pPr>
        <w:ind w:left="6105" w:hanging="360"/>
      </w:pPr>
      <w:rPr>
        <w:rFonts w:ascii="Courier New" w:hAnsi="Courier New" w:cs="Courier New" w:hint="default"/>
      </w:rPr>
    </w:lvl>
    <w:lvl w:ilvl="8" w:tplc="04180005" w:tentative="1">
      <w:start w:val="1"/>
      <w:numFmt w:val="bullet"/>
      <w:lvlText w:val=""/>
      <w:lvlJc w:val="left"/>
      <w:pPr>
        <w:ind w:left="6825" w:hanging="360"/>
      </w:pPr>
      <w:rPr>
        <w:rFonts w:ascii="Wingdings" w:hAnsi="Wingdings" w:hint="default"/>
      </w:rPr>
    </w:lvl>
  </w:abstractNum>
  <w:abstractNum w:abstractNumId="30">
    <w:nsid w:val="67190025"/>
    <w:multiLevelType w:val="hybridMultilevel"/>
    <w:tmpl w:val="ACAA6326"/>
    <w:lvl w:ilvl="0" w:tplc="0418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71AF15C3"/>
    <w:multiLevelType w:val="hybridMultilevel"/>
    <w:tmpl w:val="29CCE202"/>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nsid w:val="76044EA7"/>
    <w:multiLevelType w:val="hybridMultilevel"/>
    <w:tmpl w:val="3E2ED1E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nsid w:val="778D3352"/>
    <w:multiLevelType w:val="hybridMultilevel"/>
    <w:tmpl w:val="A28ECF86"/>
    <w:lvl w:ilvl="0" w:tplc="DDD4A9DA">
      <w:start w:val="65535"/>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789A0693"/>
    <w:multiLevelType w:val="hybridMultilevel"/>
    <w:tmpl w:val="84566E42"/>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2"/>
  </w:num>
  <w:num w:numId="2">
    <w:abstractNumId w:val="29"/>
  </w:num>
  <w:num w:numId="3">
    <w:abstractNumId w:val="4"/>
  </w:num>
  <w:num w:numId="4">
    <w:abstractNumId w:val="17"/>
  </w:num>
  <w:num w:numId="5">
    <w:abstractNumId w:val="14"/>
  </w:num>
  <w:num w:numId="6">
    <w:abstractNumId w:val="2"/>
  </w:num>
  <w:num w:numId="7">
    <w:abstractNumId w:val="32"/>
  </w:num>
  <w:num w:numId="8">
    <w:abstractNumId w:val="25"/>
  </w:num>
  <w:num w:numId="9">
    <w:abstractNumId w:val="3"/>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15">
    <w:abstractNumId w:val="5"/>
  </w:num>
  <w:num w:numId="16">
    <w:abstractNumId w:val="21"/>
  </w:num>
  <w:num w:numId="17">
    <w:abstractNumId w:val="31"/>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8"/>
  </w:num>
  <w:num w:numId="22">
    <w:abstractNumId w:val="34"/>
  </w:num>
  <w:num w:numId="23">
    <w:abstractNumId w:val="16"/>
  </w:num>
  <w:num w:numId="24">
    <w:abstractNumId w:val="24"/>
  </w:num>
  <w:num w:numId="25">
    <w:abstractNumId w:val="20"/>
  </w:num>
  <w:num w:numId="26">
    <w:abstractNumId w:val="26"/>
  </w:num>
  <w:num w:numId="27">
    <w:abstractNumId w:val="9"/>
  </w:num>
  <w:num w:numId="28">
    <w:abstractNumId w:val="8"/>
  </w:num>
  <w:num w:numId="29">
    <w:abstractNumId w:val="30"/>
  </w:num>
  <w:num w:numId="30">
    <w:abstractNumId w:val="7"/>
  </w:num>
  <w:num w:numId="31">
    <w:abstractNumId w:val="10"/>
  </w:num>
  <w:num w:numId="32">
    <w:abstractNumId w:val="22"/>
  </w:num>
  <w:num w:numId="33">
    <w:abstractNumId w:val="33"/>
  </w:num>
  <w:num w:numId="34">
    <w:abstractNumId w:val="19"/>
  </w:num>
  <w:num w:numId="35">
    <w:abstractNumId w:val="18"/>
  </w:num>
  <w:num w:numId="36">
    <w:abstractNumId w:val="6"/>
  </w:num>
  <w:num w:numId="37">
    <w:abstractNumId w:val="1"/>
  </w:num>
  <w:num w:numId="38">
    <w:abstractNumId w:val="13"/>
  </w:num>
  <w:num w:numId="39">
    <w:abstractNumId w:val="15"/>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6B8"/>
    <w:rsid w:val="00001C4A"/>
    <w:rsid w:val="0000438A"/>
    <w:rsid w:val="00006D63"/>
    <w:rsid w:val="00024723"/>
    <w:rsid w:val="00025B36"/>
    <w:rsid w:val="00027E27"/>
    <w:rsid w:val="00030516"/>
    <w:rsid w:val="00030B1C"/>
    <w:rsid w:val="000349A6"/>
    <w:rsid w:val="000419A5"/>
    <w:rsid w:val="00044C8A"/>
    <w:rsid w:val="00054F93"/>
    <w:rsid w:val="000562E4"/>
    <w:rsid w:val="00060291"/>
    <w:rsid w:val="00061417"/>
    <w:rsid w:val="0006363B"/>
    <w:rsid w:val="00063C12"/>
    <w:rsid w:val="000650B4"/>
    <w:rsid w:val="0007653A"/>
    <w:rsid w:val="00084487"/>
    <w:rsid w:val="000916B4"/>
    <w:rsid w:val="00094585"/>
    <w:rsid w:val="000B772F"/>
    <w:rsid w:val="000D2B4F"/>
    <w:rsid w:val="000D497B"/>
    <w:rsid w:val="000D6947"/>
    <w:rsid w:val="000E0557"/>
    <w:rsid w:val="000E579C"/>
    <w:rsid w:val="000E6EC8"/>
    <w:rsid w:val="000E703D"/>
    <w:rsid w:val="00101ABB"/>
    <w:rsid w:val="0010552D"/>
    <w:rsid w:val="00132E95"/>
    <w:rsid w:val="00136C69"/>
    <w:rsid w:val="001451C9"/>
    <w:rsid w:val="00146592"/>
    <w:rsid w:val="00150455"/>
    <w:rsid w:val="00151972"/>
    <w:rsid w:val="00162A7E"/>
    <w:rsid w:val="00172D15"/>
    <w:rsid w:val="00174268"/>
    <w:rsid w:val="00174BDD"/>
    <w:rsid w:val="00174CED"/>
    <w:rsid w:val="001822CD"/>
    <w:rsid w:val="001927FF"/>
    <w:rsid w:val="001A4D19"/>
    <w:rsid w:val="001B3C1C"/>
    <w:rsid w:val="001B6BAD"/>
    <w:rsid w:val="001C061D"/>
    <w:rsid w:val="001C2C7C"/>
    <w:rsid w:val="001C46C8"/>
    <w:rsid w:val="001C4749"/>
    <w:rsid w:val="001D15A8"/>
    <w:rsid w:val="001D2101"/>
    <w:rsid w:val="001D5078"/>
    <w:rsid w:val="001D7D9C"/>
    <w:rsid w:val="001E1DC7"/>
    <w:rsid w:val="001E2D4F"/>
    <w:rsid w:val="001E712B"/>
    <w:rsid w:val="001F1759"/>
    <w:rsid w:val="002061EA"/>
    <w:rsid w:val="00206EE7"/>
    <w:rsid w:val="00212AE6"/>
    <w:rsid w:val="00231684"/>
    <w:rsid w:val="00233EB8"/>
    <w:rsid w:val="00242B25"/>
    <w:rsid w:val="00242EC5"/>
    <w:rsid w:val="002441A8"/>
    <w:rsid w:val="0024507C"/>
    <w:rsid w:val="00252D85"/>
    <w:rsid w:val="002548B7"/>
    <w:rsid w:val="002549CD"/>
    <w:rsid w:val="002561EC"/>
    <w:rsid w:val="002567D2"/>
    <w:rsid w:val="00260E26"/>
    <w:rsid w:val="00262F78"/>
    <w:rsid w:val="00270943"/>
    <w:rsid w:val="0027297A"/>
    <w:rsid w:val="0027761E"/>
    <w:rsid w:val="00280125"/>
    <w:rsid w:val="00297FE4"/>
    <w:rsid w:val="002A4080"/>
    <w:rsid w:val="002A73AF"/>
    <w:rsid w:val="002C05F2"/>
    <w:rsid w:val="002C275E"/>
    <w:rsid w:val="002C4B63"/>
    <w:rsid w:val="002F0F1B"/>
    <w:rsid w:val="002F1823"/>
    <w:rsid w:val="002F2024"/>
    <w:rsid w:val="002F3424"/>
    <w:rsid w:val="002F66F7"/>
    <w:rsid w:val="0030114F"/>
    <w:rsid w:val="003022B1"/>
    <w:rsid w:val="003257D4"/>
    <w:rsid w:val="00327B1C"/>
    <w:rsid w:val="00340BBE"/>
    <w:rsid w:val="003441A1"/>
    <w:rsid w:val="00360436"/>
    <w:rsid w:val="00363639"/>
    <w:rsid w:val="00366DCB"/>
    <w:rsid w:val="003673CF"/>
    <w:rsid w:val="00367FBC"/>
    <w:rsid w:val="00372AA8"/>
    <w:rsid w:val="00373858"/>
    <w:rsid w:val="00374A99"/>
    <w:rsid w:val="00392752"/>
    <w:rsid w:val="003930DC"/>
    <w:rsid w:val="0039464E"/>
    <w:rsid w:val="003951A5"/>
    <w:rsid w:val="003B1F52"/>
    <w:rsid w:val="003C2045"/>
    <w:rsid w:val="003C750E"/>
    <w:rsid w:val="003D1502"/>
    <w:rsid w:val="003E0A6E"/>
    <w:rsid w:val="003E0EDC"/>
    <w:rsid w:val="003E6CB3"/>
    <w:rsid w:val="003E70DB"/>
    <w:rsid w:val="003F0605"/>
    <w:rsid w:val="003F4C23"/>
    <w:rsid w:val="003F7110"/>
    <w:rsid w:val="00404DCF"/>
    <w:rsid w:val="00410C36"/>
    <w:rsid w:val="00415B5C"/>
    <w:rsid w:val="00417BE1"/>
    <w:rsid w:val="00427990"/>
    <w:rsid w:val="00431FB8"/>
    <w:rsid w:val="00442E46"/>
    <w:rsid w:val="00445BDA"/>
    <w:rsid w:val="004501F0"/>
    <w:rsid w:val="004552B8"/>
    <w:rsid w:val="0047183F"/>
    <w:rsid w:val="004854B9"/>
    <w:rsid w:val="00490DE8"/>
    <w:rsid w:val="004A6D01"/>
    <w:rsid w:val="004B03F3"/>
    <w:rsid w:val="004B4325"/>
    <w:rsid w:val="004B5E11"/>
    <w:rsid w:val="004B7D6B"/>
    <w:rsid w:val="004C2313"/>
    <w:rsid w:val="004C29E9"/>
    <w:rsid w:val="004D2EA2"/>
    <w:rsid w:val="004D6BDD"/>
    <w:rsid w:val="004D7510"/>
    <w:rsid w:val="004E4451"/>
    <w:rsid w:val="004E615E"/>
    <w:rsid w:val="004F19AF"/>
    <w:rsid w:val="004F1C0B"/>
    <w:rsid w:val="004F71DF"/>
    <w:rsid w:val="004F7444"/>
    <w:rsid w:val="00514FF1"/>
    <w:rsid w:val="00520E2A"/>
    <w:rsid w:val="00522C75"/>
    <w:rsid w:val="00532310"/>
    <w:rsid w:val="00534263"/>
    <w:rsid w:val="005358E3"/>
    <w:rsid w:val="00535A81"/>
    <w:rsid w:val="00545998"/>
    <w:rsid w:val="00550B07"/>
    <w:rsid w:val="00551A7D"/>
    <w:rsid w:val="00552FBA"/>
    <w:rsid w:val="005621E9"/>
    <w:rsid w:val="00562EF9"/>
    <w:rsid w:val="0056393E"/>
    <w:rsid w:val="005645D6"/>
    <w:rsid w:val="0056487A"/>
    <w:rsid w:val="0056771F"/>
    <w:rsid w:val="0057264A"/>
    <w:rsid w:val="0057309D"/>
    <w:rsid w:val="00576C63"/>
    <w:rsid w:val="00594C50"/>
    <w:rsid w:val="00596CF2"/>
    <w:rsid w:val="005A1B91"/>
    <w:rsid w:val="005A3B15"/>
    <w:rsid w:val="005A3FCC"/>
    <w:rsid w:val="005A51CF"/>
    <w:rsid w:val="005A5B0E"/>
    <w:rsid w:val="005B2310"/>
    <w:rsid w:val="005B3263"/>
    <w:rsid w:val="005B5CCB"/>
    <w:rsid w:val="005B5D55"/>
    <w:rsid w:val="005C1257"/>
    <w:rsid w:val="005C5197"/>
    <w:rsid w:val="005C64FE"/>
    <w:rsid w:val="005C6EA8"/>
    <w:rsid w:val="005E1BBE"/>
    <w:rsid w:val="005F026E"/>
    <w:rsid w:val="005F081B"/>
    <w:rsid w:val="005F1804"/>
    <w:rsid w:val="00602598"/>
    <w:rsid w:val="00604EB4"/>
    <w:rsid w:val="00615C6E"/>
    <w:rsid w:val="00630EB5"/>
    <w:rsid w:val="00634B1E"/>
    <w:rsid w:val="00637B65"/>
    <w:rsid w:val="006411B1"/>
    <w:rsid w:val="00643A2C"/>
    <w:rsid w:val="00643BC0"/>
    <w:rsid w:val="0065129B"/>
    <w:rsid w:val="006622CA"/>
    <w:rsid w:val="006776A8"/>
    <w:rsid w:val="00681E3F"/>
    <w:rsid w:val="00683171"/>
    <w:rsid w:val="006844AB"/>
    <w:rsid w:val="0068683F"/>
    <w:rsid w:val="006868B5"/>
    <w:rsid w:val="00694FF1"/>
    <w:rsid w:val="006972E7"/>
    <w:rsid w:val="00697725"/>
    <w:rsid w:val="006A0276"/>
    <w:rsid w:val="006A1C5A"/>
    <w:rsid w:val="006B722E"/>
    <w:rsid w:val="006C305D"/>
    <w:rsid w:val="006C3651"/>
    <w:rsid w:val="006C60AC"/>
    <w:rsid w:val="006D7E0C"/>
    <w:rsid w:val="006E4420"/>
    <w:rsid w:val="007055E4"/>
    <w:rsid w:val="007077A9"/>
    <w:rsid w:val="00707CC2"/>
    <w:rsid w:val="00717685"/>
    <w:rsid w:val="007304F3"/>
    <w:rsid w:val="0073205B"/>
    <w:rsid w:val="00760519"/>
    <w:rsid w:val="00763F27"/>
    <w:rsid w:val="00767D98"/>
    <w:rsid w:val="00771F88"/>
    <w:rsid w:val="00776FE9"/>
    <w:rsid w:val="00780419"/>
    <w:rsid w:val="00785C27"/>
    <w:rsid w:val="00797EBB"/>
    <w:rsid w:val="007A4037"/>
    <w:rsid w:val="007A42A6"/>
    <w:rsid w:val="007A6404"/>
    <w:rsid w:val="007B0375"/>
    <w:rsid w:val="007B372E"/>
    <w:rsid w:val="007B5E61"/>
    <w:rsid w:val="007B6B00"/>
    <w:rsid w:val="007C2603"/>
    <w:rsid w:val="007D5C4B"/>
    <w:rsid w:val="007E132E"/>
    <w:rsid w:val="007E3F04"/>
    <w:rsid w:val="007E4247"/>
    <w:rsid w:val="007E53E7"/>
    <w:rsid w:val="007E60F4"/>
    <w:rsid w:val="007E79AE"/>
    <w:rsid w:val="007F21BF"/>
    <w:rsid w:val="007F5E11"/>
    <w:rsid w:val="00801BE0"/>
    <w:rsid w:val="0080328A"/>
    <w:rsid w:val="00804254"/>
    <w:rsid w:val="008068EB"/>
    <w:rsid w:val="00810B09"/>
    <w:rsid w:val="0081369F"/>
    <w:rsid w:val="00814DB3"/>
    <w:rsid w:val="00815805"/>
    <w:rsid w:val="00822B06"/>
    <w:rsid w:val="008268D7"/>
    <w:rsid w:val="00831CD0"/>
    <w:rsid w:val="00834981"/>
    <w:rsid w:val="008365F2"/>
    <w:rsid w:val="008449F1"/>
    <w:rsid w:val="00850436"/>
    <w:rsid w:val="00892858"/>
    <w:rsid w:val="008B4FFD"/>
    <w:rsid w:val="008C60BE"/>
    <w:rsid w:val="008D63A9"/>
    <w:rsid w:val="008F17FD"/>
    <w:rsid w:val="008F1988"/>
    <w:rsid w:val="008F215C"/>
    <w:rsid w:val="00900F9B"/>
    <w:rsid w:val="00901187"/>
    <w:rsid w:val="00911DCA"/>
    <w:rsid w:val="00914FB1"/>
    <w:rsid w:val="00917C0B"/>
    <w:rsid w:val="00921CF7"/>
    <w:rsid w:val="00922A8A"/>
    <w:rsid w:val="00926EC2"/>
    <w:rsid w:val="00927B5D"/>
    <w:rsid w:val="009300C4"/>
    <w:rsid w:val="009309D3"/>
    <w:rsid w:val="009319F8"/>
    <w:rsid w:val="0093434E"/>
    <w:rsid w:val="009359EC"/>
    <w:rsid w:val="00946CEA"/>
    <w:rsid w:val="00946E48"/>
    <w:rsid w:val="0095142A"/>
    <w:rsid w:val="00952768"/>
    <w:rsid w:val="009530CD"/>
    <w:rsid w:val="00957ABA"/>
    <w:rsid w:val="00961E5C"/>
    <w:rsid w:val="0096493A"/>
    <w:rsid w:val="009752F8"/>
    <w:rsid w:val="00977764"/>
    <w:rsid w:val="00982201"/>
    <w:rsid w:val="00982490"/>
    <w:rsid w:val="0098315E"/>
    <w:rsid w:val="00983C62"/>
    <w:rsid w:val="009866D4"/>
    <w:rsid w:val="009877BB"/>
    <w:rsid w:val="0099761C"/>
    <w:rsid w:val="009A3563"/>
    <w:rsid w:val="009A49F6"/>
    <w:rsid w:val="009B3BE4"/>
    <w:rsid w:val="009B748F"/>
    <w:rsid w:val="009C4157"/>
    <w:rsid w:val="009D6C5F"/>
    <w:rsid w:val="009E0E20"/>
    <w:rsid w:val="009E1FF7"/>
    <w:rsid w:val="009E3776"/>
    <w:rsid w:val="009E7CA5"/>
    <w:rsid w:val="009F273B"/>
    <w:rsid w:val="009F3248"/>
    <w:rsid w:val="009F751C"/>
    <w:rsid w:val="00A005B3"/>
    <w:rsid w:val="00A124A4"/>
    <w:rsid w:val="00A2689A"/>
    <w:rsid w:val="00A3101F"/>
    <w:rsid w:val="00A313A4"/>
    <w:rsid w:val="00A34E36"/>
    <w:rsid w:val="00A432C0"/>
    <w:rsid w:val="00A44A86"/>
    <w:rsid w:val="00A54C4B"/>
    <w:rsid w:val="00A56449"/>
    <w:rsid w:val="00A568C8"/>
    <w:rsid w:val="00A6105C"/>
    <w:rsid w:val="00A64AD7"/>
    <w:rsid w:val="00A673C1"/>
    <w:rsid w:val="00A71F36"/>
    <w:rsid w:val="00A72E44"/>
    <w:rsid w:val="00A73542"/>
    <w:rsid w:val="00A80F1A"/>
    <w:rsid w:val="00A849A8"/>
    <w:rsid w:val="00AA4820"/>
    <w:rsid w:val="00AA49C6"/>
    <w:rsid w:val="00AA5915"/>
    <w:rsid w:val="00AA72E4"/>
    <w:rsid w:val="00AB04D1"/>
    <w:rsid w:val="00AB12CB"/>
    <w:rsid w:val="00AB75AC"/>
    <w:rsid w:val="00AC0399"/>
    <w:rsid w:val="00AD4690"/>
    <w:rsid w:val="00AE559A"/>
    <w:rsid w:val="00AF5979"/>
    <w:rsid w:val="00B13091"/>
    <w:rsid w:val="00B160D9"/>
    <w:rsid w:val="00B179B5"/>
    <w:rsid w:val="00B27B79"/>
    <w:rsid w:val="00B3025A"/>
    <w:rsid w:val="00B315AF"/>
    <w:rsid w:val="00B349E5"/>
    <w:rsid w:val="00B40D03"/>
    <w:rsid w:val="00B44047"/>
    <w:rsid w:val="00B45533"/>
    <w:rsid w:val="00B56A32"/>
    <w:rsid w:val="00B62659"/>
    <w:rsid w:val="00B90FAF"/>
    <w:rsid w:val="00BA0363"/>
    <w:rsid w:val="00BA5E9E"/>
    <w:rsid w:val="00BB26C9"/>
    <w:rsid w:val="00BB68DD"/>
    <w:rsid w:val="00BC4B8F"/>
    <w:rsid w:val="00BD36E7"/>
    <w:rsid w:val="00BD3C7E"/>
    <w:rsid w:val="00BE22EE"/>
    <w:rsid w:val="00BE36E5"/>
    <w:rsid w:val="00BE658A"/>
    <w:rsid w:val="00BF0703"/>
    <w:rsid w:val="00BF7732"/>
    <w:rsid w:val="00C06F23"/>
    <w:rsid w:val="00C13C28"/>
    <w:rsid w:val="00C1631A"/>
    <w:rsid w:val="00C17EE1"/>
    <w:rsid w:val="00C27917"/>
    <w:rsid w:val="00C27CB7"/>
    <w:rsid w:val="00C37F7E"/>
    <w:rsid w:val="00C40A07"/>
    <w:rsid w:val="00C617B0"/>
    <w:rsid w:val="00C72ED1"/>
    <w:rsid w:val="00C7588B"/>
    <w:rsid w:val="00C81890"/>
    <w:rsid w:val="00C82997"/>
    <w:rsid w:val="00C90E84"/>
    <w:rsid w:val="00CA343C"/>
    <w:rsid w:val="00CA3B57"/>
    <w:rsid w:val="00CA4D7E"/>
    <w:rsid w:val="00CD1421"/>
    <w:rsid w:val="00CD177B"/>
    <w:rsid w:val="00CD2ACE"/>
    <w:rsid w:val="00CD55E8"/>
    <w:rsid w:val="00CD6367"/>
    <w:rsid w:val="00CD735F"/>
    <w:rsid w:val="00CE2CEC"/>
    <w:rsid w:val="00CF3325"/>
    <w:rsid w:val="00CF4745"/>
    <w:rsid w:val="00CF519D"/>
    <w:rsid w:val="00D042DB"/>
    <w:rsid w:val="00D04F90"/>
    <w:rsid w:val="00D13B1F"/>
    <w:rsid w:val="00D22A36"/>
    <w:rsid w:val="00D27404"/>
    <w:rsid w:val="00D317C2"/>
    <w:rsid w:val="00D35D22"/>
    <w:rsid w:val="00D41E0F"/>
    <w:rsid w:val="00D451C9"/>
    <w:rsid w:val="00D551E7"/>
    <w:rsid w:val="00D55F56"/>
    <w:rsid w:val="00D617C1"/>
    <w:rsid w:val="00D65DC8"/>
    <w:rsid w:val="00D668A6"/>
    <w:rsid w:val="00D671BC"/>
    <w:rsid w:val="00D703D7"/>
    <w:rsid w:val="00D81098"/>
    <w:rsid w:val="00D81C71"/>
    <w:rsid w:val="00D86232"/>
    <w:rsid w:val="00D86CCA"/>
    <w:rsid w:val="00D940B7"/>
    <w:rsid w:val="00DA65F6"/>
    <w:rsid w:val="00DB01F8"/>
    <w:rsid w:val="00DB0685"/>
    <w:rsid w:val="00DB6E3A"/>
    <w:rsid w:val="00DC4C6B"/>
    <w:rsid w:val="00DD55FC"/>
    <w:rsid w:val="00DD67DE"/>
    <w:rsid w:val="00DE7AE0"/>
    <w:rsid w:val="00DE7B6C"/>
    <w:rsid w:val="00DF0DFB"/>
    <w:rsid w:val="00E02390"/>
    <w:rsid w:val="00E02A52"/>
    <w:rsid w:val="00E03F88"/>
    <w:rsid w:val="00E05AA3"/>
    <w:rsid w:val="00E146B8"/>
    <w:rsid w:val="00E254BB"/>
    <w:rsid w:val="00E3153D"/>
    <w:rsid w:val="00E3181D"/>
    <w:rsid w:val="00E44DCE"/>
    <w:rsid w:val="00E46C72"/>
    <w:rsid w:val="00E5438C"/>
    <w:rsid w:val="00E56E84"/>
    <w:rsid w:val="00E63AAF"/>
    <w:rsid w:val="00E75029"/>
    <w:rsid w:val="00E829A8"/>
    <w:rsid w:val="00E82F74"/>
    <w:rsid w:val="00E97F54"/>
    <w:rsid w:val="00EA02F3"/>
    <w:rsid w:val="00EA1E2F"/>
    <w:rsid w:val="00EA2098"/>
    <w:rsid w:val="00EA3389"/>
    <w:rsid w:val="00EB71F1"/>
    <w:rsid w:val="00EC243C"/>
    <w:rsid w:val="00EC55BF"/>
    <w:rsid w:val="00ED47CF"/>
    <w:rsid w:val="00ED4925"/>
    <w:rsid w:val="00F060A4"/>
    <w:rsid w:val="00F242B6"/>
    <w:rsid w:val="00F317FD"/>
    <w:rsid w:val="00F339C9"/>
    <w:rsid w:val="00F36C91"/>
    <w:rsid w:val="00F45A2A"/>
    <w:rsid w:val="00F50D69"/>
    <w:rsid w:val="00F52894"/>
    <w:rsid w:val="00F75123"/>
    <w:rsid w:val="00F75C13"/>
    <w:rsid w:val="00F75DD3"/>
    <w:rsid w:val="00F82C39"/>
    <w:rsid w:val="00F92730"/>
    <w:rsid w:val="00FA0B78"/>
    <w:rsid w:val="00FA400E"/>
    <w:rsid w:val="00FB0D44"/>
    <w:rsid w:val="00FB48A9"/>
    <w:rsid w:val="00FB5B1B"/>
    <w:rsid w:val="00FD0515"/>
    <w:rsid w:val="00FD56B7"/>
    <w:rsid w:val="00FD6AD1"/>
    <w:rsid w:val="00FE01B3"/>
    <w:rsid w:val="00FE1C72"/>
    <w:rsid w:val="00FE3A0B"/>
    <w:rsid w:val="00FE62F3"/>
    <w:rsid w:val="00FF01F4"/>
    <w:rsid w:val="00FF5E82"/>
    <w:rsid w:val="00FF78E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93A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NoSpacing">
    <w:name w:val="No Spacing"/>
    <w:uiPriority w:val="1"/>
    <w:qFormat/>
    <w:rsid w:val="00B56A32"/>
  </w:style>
  <w:style w:type="paragraph" w:styleId="ListParagraph">
    <w:name w:val="List Paragraph"/>
    <w:basedOn w:val="Normal"/>
    <w:uiPriority w:val="34"/>
    <w:qFormat/>
    <w:rsid w:val="007F21BF"/>
    <w:pPr>
      <w:ind w:left="720"/>
      <w:contextualSpacing/>
    </w:pPr>
  </w:style>
  <w:style w:type="paragraph" w:styleId="Header">
    <w:name w:val="header"/>
    <w:basedOn w:val="Normal"/>
    <w:link w:val="HeaderChar"/>
    <w:unhideWhenUsed/>
    <w:rsid w:val="005E1BBE"/>
    <w:pPr>
      <w:tabs>
        <w:tab w:val="center" w:pos="4536"/>
        <w:tab w:val="right" w:pos="9072"/>
      </w:tabs>
    </w:pPr>
  </w:style>
  <w:style w:type="character" w:customStyle="1" w:styleId="HeaderChar">
    <w:name w:val="Header Char"/>
    <w:basedOn w:val="DefaultParagraphFont"/>
    <w:link w:val="Header"/>
    <w:rsid w:val="005E1BBE"/>
  </w:style>
  <w:style w:type="paragraph" w:styleId="Footer">
    <w:name w:val="footer"/>
    <w:basedOn w:val="Normal"/>
    <w:link w:val="FooterChar"/>
    <w:uiPriority w:val="99"/>
    <w:unhideWhenUsed/>
    <w:rsid w:val="005E1BBE"/>
    <w:pPr>
      <w:tabs>
        <w:tab w:val="center" w:pos="4536"/>
        <w:tab w:val="right" w:pos="9072"/>
      </w:tabs>
    </w:pPr>
  </w:style>
  <w:style w:type="character" w:customStyle="1" w:styleId="FooterChar">
    <w:name w:val="Footer Char"/>
    <w:basedOn w:val="DefaultParagraphFont"/>
    <w:link w:val="Footer"/>
    <w:uiPriority w:val="99"/>
    <w:rsid w:val="005E1BBE"/>
  </w:style>
  <w:style w:type="paragraph" w:styleId="BalloonText">
    <w:name w:val="Balloon Text"/>
    <w:basedOn w:val="Normal"/>
    <w:link w:val="BalloonTextChar"/>
    <w:uiPriority w:val="99"/>
    <w:semiHidden/>
    <w:unhideWhenUsed/>
    <w:rsid w:val="005E1BBE"/>
    <w:rPr>
      <w:rFonts w:ascii="Tahoma" w:hAnsi="Tahoma" w:cs="Tahoma"/>
      <w:sz w:val="16"/>
      <w:szCs w:val="16"/>
    </w:rPr>
  </w:style>
  <w:style w:type="character" w:customStyle="1" w:styleId="BalloonTextChar">
    <w:name w:val="Balloon Text Char"/>
    <w:basedOn w:val="DefaultParagraphFont"/>
    <w:link w:val="BalloonText"/>
    <w:uiPriority w:val="99"/>
    <w:semiHidden/>
    <w:rsid w:val="005E1BBE"/>
    <w:rPr>
      <w:rFonts w:ascii="Tahoma" w:hAnsi="Tahoma" w:cs="Tahoma"/>
      <w:sz w:val="16"/>
      <w:szCs w:val="16"/>
    </w:rPr>
  </w:style>
  <w:style w:type="paragraph" w:styleId="BodyText3">
    <w:name w:val="Body Text 3"/>
    <w:basedOn w:val="Normal"/>
    <w:link w:val="BodyText3Char"/>
    <w:rsid w:val="00A3101F"/>
    <w:pPr>
      <w:spacing w:after="120"/>
    </w:pPr>
    <w:rPr>
      <w:sz w:val="16"/>
      <w:szCs w:val="16"/>
    </w:rPr>
  </w:style>
  <w:style w:type="character" w:customStyle="1" w:styleId="BodyText3Char">
    <w:name w:val="Body Text 3 Char"/>
    <w:basedOn w:val="DefaultParagraphFont"/>
    <w:link w:val="BodyText3"/>
    <w:rsid w:val="00A3101F"/>
    <w:rPr>
      <w:sz w:val="16"/>
      <w:szCs w:val="16"/>
    </w:rPr>
  </w:style>
  <w:style w:type="paragraph" w:customStyle="1" w:styleId="Style41">
    <w:name w:val="Style41"/>
    <w:basedOn w:val="Normal"/>
    <w:uiPriority w:val="99"/>
    <w:rsid w:val="0039464E"/>
    <w:pPr>
      <w:widowControl w:val="0"/>
      <w:autoSpaceDE w:val="0"/>
      <w:autoSpaceDN w:val="0"/>
      <w:adjustRightInd w:val="0"/>
      <w:spacing w:line="322" w:lineRule="exact"/>
      <w:jc w:val="both"/>
    </w:pPr>
    <w:rPr>
      <w:rFonts w:eastAsiaTheme="minorEastAsia"/>
      <w:sz w:val="24"/>
      <w:szCs w:val="24"/>
    </w:rPr>
  </w:style>
  <w:style w:type="character" w:customStyle="1" w:styleId="FontStyle88">
    <w:name w:val="Font Style88"/>
    <w:basedOn w:val="DefaultParagraphFont"/>
    <w:uiPriority w:val="99"/>
    <w:rsid w:val="0039464E"/>
    <w:rPr>
      <w:rFonts w:ascii="Times New Roman" w:hAnsi="Times New Roman" w:cs="Times New Roman"/>
      <w:sz w:val="24"/>
      <w:szCs w:val="24"/>
    </w:rPr>
  </w:style>
  <w:style w:type="paragraph" w:customStyle="1" w:styleId="Style11">
    <w:name w:val="Style11"/>
    <w:basedOn w:val="Normal"/>
    <w:uiPriority w:val="99"/>
    <w:rsid w:val="0039464E"/>
    <w:pPr>
      <w:widowControl w:val="0"/>
      <w:autoSpaceDE w:val="0"/>
      <w:autoSpaceDN w:val="0"/>
      <w:adjustRightInd w:val="0"/>
      <w:spacing w:line="283" w:lineRule="exact"/>
      <w:jc w:val="both"/>
    </w:pPr>
    <w:rPr>
      <w:rFonts w:eastAsiaTheme="minorEastAsia"/>
      <w:sz w:val="24"/>
      <w:szCs w:val="24"/>
    </w:rPr>
  </w:style>
  <w:style w:type="paragraph" w:customStyle="1" w:styleId="Style38">
    <w:name w:val="Style38"/>
    <w:basedOn w:val="Normal"/>
    <w:uiPriority w:val="99"/>
    <w:rsid w:val="0039464E"/>
    <w:pPr>
      <w:widowControl w:val="0"/>
      <w:autoSpaceDE w:val="0"/>
      <w:autoSpaceDN w:val="0"/>
      <w:adjustRightInd w:val="0"/>
      <w:spacing w:line="326" w:lineRule="exact"/>
      <w:ind w:hanging="336"/>
    </w:pPr>
    <w:rPr>
      <w:rFonts w:eastAsiaTheme="minorEastAsia"/>
      <w:sz w:val="24"/>
      <w:szCs w:val="24"/>
    </w:rPr>
  </w:style>
  <w:style w:type="character" w:styleId="Strong">
    <w:name w:val="Strong"/>
    <w:qFormat/>
    <w:rsid w:val="00061417"/>
    <w:rPr>
      <w:b/>
      <w:bCs/>
    </w:rPr>
  </w:style>
  <w:style w:type="paragraph" w:customStyle="1" w:styleId="Style59">
    <w:name w:val="Style59"/>
    <w:basedOn w:val="Normal"/>
    <w:uiPriority w:val="99"/>
    <w:rsid w:val="006B722E"/>
    <w:pPr>
      <w:widowControl w:val="0"/>
      <w:autoSpaceDE w:val="0"/>
      <w:autoSpaceDN w:val="0"/>
      <w:adjustRightInd w:val="0"/>
      <w:spacing w:line="713" w:lineRule="exact"/>
    </w:pPr>
    <w:rPr>
      <w:rFonts w:eastAsiaTheme="minorEastAsia"/>
      <w:sz w:val="24"/>
      <w:szCs w:val="24"/>
    </w:rPr>
  </w:style>
  <w:style w:type="character" w:customStyle="1" w:styleId="FontStyle107">
    <w:name w:val="Font Style107"/>
    <w:basedOn w:val="DefaultParagraphFont"/>
    <w:uiPriority w:val="99"/>
    <w:rsid w:val="006B722E"/>
    <w:rPr>
      <w:rFonts w:ascii="Arial Black" w:hAnsi="Arial Black" w:cs="Arial Black"/>
      <w:sz w:val="48"/>
      <w:szCs w:val="48"/>
    </w:rPr>
  </w:style>
  <w:style w:type="character" w:customStyle="1" w:styleId="FontStyle104">
    <w:name w:val="Font Style104"/>
    <w:basedOn w:val="DefaultParagraphFont"/>
    <w:uiPriority w:val="99"/>
    <w:rsid w:val="00785C27"/>
    <w:rPr>
      <w:rFonts w:ascii="Times New Roman" w:hAnsi="Times New Roman" w:cs="Times New Roman"/>
      <w:b/>
      <w:bCs/>
      <w:sz w:val="20"/>
      <w:szCs w:val="20"/>
    </w:rPr>
  </w:style>
  <w:style w:type="paragraph" w:customStyle="1" w:styleId="Style42">
    <w:name w:val="Style42"/>
    <w:basedOn w:val="Normal"/>
    <w:uiPriority w:val="99"/>
    <w:rsid w:val="00785C27"/>
    <w:pPr>
      <w:widowControl w:val="0"/>
      <w:autoSpaceDE w:val="0"/>
      <w:autoSpaceDN w:val="0"/>
      <w:adjustRightInd w:val="0"/>
    </w:pPr>
    <w:rPr>
      <w:rFonts w:eastAsiaTheme="minorEastAsia"/>
      <w:sz w:val="24"/>
      <w:szCs w:val="24"/>
    </w:rPr>
  </w:style>
  <w:style w:type="paragraph" w:customStyle="1" w:styleId="Style20">
    <w:name w:val="Style20"/>
    <w:basedOn w:val="Normal"/>
    <w:uiPriority w:val="99"/>
    <w:rsid w:val="00785C27"/>
    <w:pPr>
      <w:widowControl w:val="0"/>
      <w:autoSpaceDE w:val="0"/>
      <w:autoSpaceDN w:val="0"/>
      <w:adjustRightInd w:val="0"/>
      <w:spacing w:line="269" w:lineRule="exact"/>
    </w:pPr>
    <w:rPr>
      <w:rFonts w:eastAsiaTheme="minorEastAsia"/>
      <w:sz w:val="24"/>
      <w:szCs w:val="24"/>
    </w:rPr>
  </w:style>
  <w:style w:type="paragraph" w:customStyle="1" w:styleId="Style40">
    <w:name w:val="Style40"/>
    <w:basedOn w:val="Normal"/>
    <w:uiPriority w:val="99"/>
    <w:rsid w:val="00785C27"/>
    <w:pPr>
      <w:widowControl w:val="0"/>
      <w:autoSpaceDE w:val="0"/>
      <w:autoSpaceDN w:val="0"/>
      <w:adjustRightInd w:val="0"/>
    </w:pPr>
    <w:rPr>
      <w:rFonts w:eastAsiaTheme="minorEastAsia"/>
      <w:sz w:val="24"/>
      <w:szCs w:val="24"/>
    </w:rPr>
  </w:style>
  <w:style w:type="character" w:customStyle="1" w:styleId="FontStyle109">
    <w:name w:val="Font Style109"/>
    <w:basedOn w:val="DefaultParagraphFont"/>
    <w:uiPriority w:val="99"/>
    <w:rsid w:val="00785C27"/>
    <w:rPr>
      <w:rFonts w:ascii="Times New Roman" w:hAnsi="Times New Roman" w:cs="Times New Roman"/>
      <w:b/>
      <w:bCs/>
      <w:smallCaps/>
      <w:sz w:val="22"/>
      <w:szCs w:val="22"/>
    </w:rPr>
  </w:style>
  <w:style w:type="character" w:customStyle="1" w:styleId="FontStyle113">
    <w:name w:val="Font Style113"/>
    <w:basedOn w:val="DefaultParagraphFont"/>
    <w:uiPriority w:val="99"/>
    <w:rsid w:val="00785C27"/>
    <w:rPr>
      <w:rFonts w:ascii="Times New Roman" w:hAnsi="Times New Roman" w:cs="Times New Roman"/>
      <w:b/>
      <w:bCs/>
      <w:sz w:val="22"/>
      <w:szCs w:val="22"/>
    </w:rPr>
  </w:style>
  <w:style w:type="paragraph" w:customStyle="1" w:styleId="Style1">
    <w:name w:val="Style1"/>
    <w:basedOn w:val="Normal"/>
    <w:uiPriority w:val="99"/>
    <w:rsid w:val="00785C27"/>
    <w:pPr>
      <w:widowControl w:val="0"/>
      <w:autoSpaceDE w:val="0"/>
      <w:autoSpaceDN w:val="0"/>
      <w:adjustRightInd w:val="0"/>
      <w:spacing w:line="269" w:lineRule="exact"/>
    </w:pPr>
    <w:rPr>
      <w:rFonts w:eastAsiaTheme="minorEastAsia"/>
      <w:sz w:val="24"/>
      <w:szCs w:val="24"/>
    </w:rPr>
  </w:style>
  <w:style w:type="table" w:styleId="TableGrid">
    <w:name w:val="Table Grid"/>
    <w:basedOn w:val="TableNormal"/>
    <w:uiPriority w:val="59"/>
    <w:rsid w:val="000602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NoSpacing">
    <w:name w:val="No Spacing"/>
    <w:uiPriority w:val="1"/>
    <w:qFormat/>
    <w:rsid w:val="00B56A32"/>
  </w:style>
  <w:style w:type="paragraph" w:styleId="ListParagraph">
    <w:name w:val="List Paragraph"/>
    <w:basedOn w:val="Normal"/>
    <w:uiPriority w:val="34"/>
    <w:qFormat/>
    <w:rsid w:val="007F21BF"/>
    <w:pPr>
      <w:ind w:left="720"/>
      <w:contextualSpacing/>
    </w:pPr>
  </w:style>
  <w:style w:type="paragraph" w:styleId="Header">
    <w:name w:val="header"/>
    <w:basedOn w:val="Normal"/>
    <w:link w:val="HeaderChar"/>
    <w:unhideWhenUsed/>
    <w:rsid w:val="005E1BBE"/>
    <w:pPr>
      <w:tabs>
        <w:tab w:val="center" w:pos="4536"/>
        <w:tab w:val="right" w:pos="9072"/>
      </w:tabs>
    </w:pPr>
  </w:style>
  <w:style w:type="character" w:customStyle="1" w:styleId="HeaderChar">
    <w:name w:val="Header Char"/>
    <w:basedOn w:val="DefaultParagraphFont"/>
    <w:link w:val="Header"/>
    <w:rsid w:val="005E1BBE"/>
  </w:style>
  <w:style w:type="paragraph" w:styleId="Footer">
    <w:name w:val="footer"/>
    <w:basedOn w:val="Normal"/>
    <w:link w:val="FooterChar"/>
    <w:uiPriority w:val="99"/>
    <w:unhideWhenUsed/>
    <w:rsid w:val="005E1BBE"/>
    <w:pPr>
      <w:tabs>
        <w:tab w:val="center" w:pos="4536"/>
        <w:tab w:val="right" w:pos="9072"/>
      </w:tabs>
    </w:pPr>
  </w:style>
  <w:style w:type="character" w:customStyle="1" w:styleId="FooterChar">
    <w:name w:val="Footer Char"/>
    <w:basedOn w:val="DefaultParagraphFont"/>
    <w:link w:val="Footer"/>
    <w:uiPriority w:val="99"/>
    <w:rsid w:val="005E1BBE"/>
  </w:style>
  <w:style w:type="paragraph" w:styleId="BalloonText">
    <w:name w:val="Balloon Text"/>
    <w:basedOn w:val="Normal"/>
    <w:link w:val="BalloonTextChar"/>
    <w:uiPriority w:val="99"/>
    <w:semiHidden/>
    <w:unhideWhenUsed/>
    <w:rsid w:val="005E1BBE"/>
    <w:rPr>
      <w:rFonts w:ascii="Tahoma" w:hAnsi="Tahoma" w:cs="Tahoma"/>
      <w:sz w:val="16"/>
      <w:szCs w:val="16"/>
    </w:rPr>
  </w:style>
  <w:style w:type="character" w:customStyle="1" w:styleId="BalloonTextChar">
    <w:name w:val="Balloon Text Char"/>
    <w:basedOn w:val="DefaultParagraphFont"/>
    <w:link w:val="BalloonText"/>
    <w:uiPriority w:val="99"/>
    <w:semiHidden/>
    <w:rsid w:val="005E1BBE"/>
    <w:rPr>
      <w:rFonts w:ascii="Tahoma" w:hAnsi="Tahoma" w:cs="Tahoma"/>
      <w:sz w:val="16"/>
      <w:szCs w:val="16"/>
    </w:rPr>
  </w:style>
  <w:style w:type="paragraph" w:styleId="BodyText3">
    <w:name w:val="Body Text 3"/>
    <w:basedOn w:val="Normal"/>
    <w:link w:val="BodyText3Char"/>
    <w:rsid w:val="00A3101F"/>
    <w:pPr>
      <w:spacing w:after="120"/>
    </w:pPr>
    <w:rPr>
      <w:sz w:val="16"/>
      <w:szCs w:val="16"/>
    </w:rPr>
  </w:style>
  <w:style w:type="character" w:customStyle="1" w:styleId="BodyText3Char">
    <w:name w:val="Body Text 3 Char"/>
    <w:basedOn w:val="DefaultParagraphFont"/>
    <w:link w:val="BodyText3"/>
    <w:rsid w:val="00A3101F"/>
    <w:rPr>
      <w:sz w:val="16"/>
      <w:szCs w:val="16"/>
    </w:rPr>
  </w:style>
  <w:style w:type="paragraph" w:customStyle="1" w:styleId="Style41">
    <w:name w:val="Style41"/>
    <w:basedOn w:val="Normal"/>
    <w:uiPriority w:val="99"/>
    <w:rsid w:val="0039464E"/>
    <w:pPr>
      <w:widowControl w:val="0"/>
      <w:autoSpaceDE w:val="0"/>
      <w:autoSpaceDN w:val="0"/>
      <w:adjustRightInd w:val="0"/>
      <w:spacing w:line="322" w:lineRule="exact"/>
      <w:jc w:val="both"/>
    </w:pPr>
    <w:rPr>
      <w:rFonts w:eastAsiaTheme="minorEastAsia"/>
      <w:sz w:val="24"/>
      <w:szCs w:val="24"/>
    </w:rPr>
  </w:style>
  <w:style w:type="character" w:customStyle="1" w:styleId="FontStyle88">
    <w:name w:val="Font Style88"/>
    <w:basedOn w:val="DefaultParagraphFont"/>
    <w:uiPriority w:val="99"/>
    <w:rsid w:val="0039464E"/>
    <w:rPr>
      <w:rFonts w:ascii="Times New Roman" w:hAnsi="Times New Roman" w:cs="Times New Roman"/>
      <w:sz w:val="24"/>
      <w:szCs w:val="24"/>
    </w:rPr>
  </w:style>
  <w:style w:type="paragraph" w:customStyle="1" w:styleId="Style11">
    <w:name w:val="Style11"/>
    <w:basedOn w:val="Normal"/>
    <w:uiPriority w:val="99"/>
    <w:rsid w:val="0039464E"/>
    <w:pPr>
      <w:widowControl w:val="0"/>
      <w:autoSpaceDE w:val="0"/>
      <w:autoSpaceDN w:val="0"/>
      <w:adjustRightInd w:val="0"/>
      <w:spacing w:line="283" w:lineRule="exact"/>
      <w:jc w:val="both"/>
    </w:pPr>
    <w:rPr>
      <w:rFonts w:eastAsiaTheme="minorEastAsia"/>
      <w:sz w:val="24"/>
      <w:szCs w:val="24"/>
    </w:rPr>
  </w:style>
  <w:style w:type="paragraph" w:customStyle="1" w:styleId="Style38">
    <w:name w:val="Style38"/>
    <w:basedOn w:val="Normal"/>
    <w:uiPriority w:val="99"/>
    <w:rsid w:val="0039464E"/>
    <w:pPr>
      <w:widowControl w:val="0"/>
      <w:autoSpaceDE w:val="0"/>
      <w:autoSpaceDN w:val="0"/>
      <w:adjustRightInd w:val="0"/>
      <w:spacing w:line="326" w:lineRule="exact"/>
      <w:ind w:hanging="336"/>
    </w:pPr>
    <w:rPr>
      <w:rFonts w:eastAsiaTheme="minorEastAsia"/>
      <w:sz w:val="24"/>
      <w:szCs w:val="24"/>
    </w:rPr>
  </w:style>
  <w:style w:type="character" w:styleId="Strong">
    <w:name w:val="Strong"/>
    <w:qFormat/>
    <w:rsid w:val="00061417"/>
    <w:rPr>
      <w:b/>
      <w:bCs/>
    </w:rPr>
  </w:style>
  <w:style w:type="paragraph" w:customStyle="1" w:styleId="Style59">
    <w:name w:val="Style59"/>
    <w:basedOn w:val="Normal"/>
    <w:uiPriority w:val="99"/>
    <w:rsid w:val="006B722E"/>
    <w:pPr>
      <w:widowControl w:val="0"/>
      <w:autoSpaceDE w:val="0"/>
      <w:autoSpaceDN w:val="0"/>
      <w:adjustRightInd w:val="0"/>
      <w:spacing w:line="713" w:lineRule="exact"/>
    </w:pPr>
    <w:rPr>
      <w:rFonts w:eastAsiaTheme="minorEastAsia"/>
      <w:sz w:val="24"/>
      <w:szCs w:val="24"/>
    </w:rPr>
  </w:style>
  <w:style w:type="character" w:customStyle="1" w:styleId="FontStyle107">
    <w:name w:val="Font Style107"/>
    <w:basedOn w:val="DefaultParagraphFont"/>
    <w:uiPriority w:val="99"/>
    <w:rsid w:val="006B722E"/>
    <w:rPr>
      <w:rFonts w:ascii="Arial Black" w:hAnsi="Arial Black" w:cs="Arial Black"/>
      <w:sz w:val="48"/>
      <w:szCs w:val="48"/>
    </w:rPr>
  </w:style>
  <w:style w:type="character" w:customStyle="1" w:styleId="FontStyle104">
    <w:name w:val="Font Style104"/>
    <w:basedOn w:val="DefaultParagraphFont"/>
    <w:uiPriority w:val="99"/>
    <w:rsid w:val="00785C27"/>
    <w:rPr>
      <w:rFonts w:ascii="Times New Roman" w:hAnsi="Times New Roman" w:cs="Times New Roman"/>
      <w:b/>
      <w:bCs/>
      <w:sz w:val="20"/>
      <w:szCs w:val="20"/>
    </w:rPr>
  </w:style>
  <w:style w:type="paragraph" w:customStyle="1" w:styleId="Style42">
    <w:name w:val="Style42"/>
    <w:basedOn w:val="Normal"/>
    <w:uiPriority w:val="99"/>
    <w:rsid w:val="00785C27"/>
    <w:pPr>
      <w:widowControl w:val="0"/>
      <w:autoSpaceDE w:val="0"/>
      <w:autoSpaceDN w:val="0"/>
      <w:adjustRightInd w:val="0"/>
    </w:pPr>
    <w:rPr>
      <w:rFonts w:eastAsiaTheme="minorEastAsia"/>
      <w:sz w:val="24"/>
      <w:szCs w:val="24"/>
    </w:rPr>
  </w:style>
  <w:style w:type="paragraph" w:customStyle="1" w:styleId="Style20">
    <w:name w:val="Style20"/>
    <w:basedOn w:val="Normal"/>
    <w:uiPriority w:val="99"/>
    <w:rsid w:val="00785C27"/>
    <w:pPr>
      <w:widowControl w:val="0"/>
      <w:autoSpaceDE w:val="0"/>
      <w:autoSpaceDN w:val="0"/>
      <w:adjustRightInd w:val="0"/>
      <w:spacing w:line="269" w:lineRule="exact"/>
    </w:pPr>
    <w:rPr>
      <w:rFonts w:eastAsiaTheme="minorEastAsia"/>
      <w:sz w:val="24"/>
      <w:szCs w:val="24"/>
    </w:rPr>
  </w:style>
  <w:style w:type="paragraph" w:customStyle="1" w:styleId="Style40">
    <w:name w:val="Style40"/>
    <w:basedOn w:val="Normal"/>
    <w:uiPriority w:val="99"/>
    <w:rsid w:val="00785C27"/>
    <w:pPr>
      <w:widowControl w:val="0"/>
      <w:autoSpaceDE w:val="0"/>
      <w:autoSpaceDN w:val="0"/>
      <w:adjustRightInd w:val="0"/>
    </w:pPr>
    <w:rPr>
      <w:rFonts w:eastAsiaTheme="minorEastAsia"/>
      <w:sz w:val="24"/>
      <w:szCs w:val="24"/>
    </w:rPr>
  </w:style>
  <w:style w:type="character" w:customStyle="1" w:styleId="FontStyle109">
    <w:name w:val="Font Style109"/>
    <w:basedOn w:val="DefaultParagraphFont"/>
    <w:uiPriority w:val="99"/>
    <w:rsid w:val="00785C27"/>
    <w:rPr>
      <w:rFonts w:ascii="Times New Roman" w:hAnsi="Times New Roman" w:cs="Times New Roman"/>
      <w:b/>
      <w:bCs/>
      <w:smallCaps/>
      <w:sz w:val="22"/>
      <w:szCs w:val="22"/>
    </w:rPr>
  </w:style>
  <w:style w:type="character" w:customStyle="1" w:styleId="FontStyle113">
    <w:name w:val="Font Style113"/>
    <w:basedOn w:val="DefaultParagraphFont"/>
    <w:uiPriority w:val="99"/>
    <w:rsid w:val="00785C27"/>
    <w:rPr>
      <w:rFonts w:ascii="Times New Roman" w:hAnsi="Times New Roman" w:cs="Times New Roman"/>
      <w:b/>
      <w:bCs/>
      <w:sz w:val="22"/>
      <w:szCs w:val="22"/>
    </w:rPr>
  </w:style>
  <w:style w:type="paragraph" w:customStyle="1" w:styleId="Style1">
    <w:name w:val="Style1"/>
    <w:basedOn w:val="Normal"/>
    <w:uiPriority w:val="99"/>
    <w:rsid w:val="00785C27"/>
    <w:pPr>
      <w:widowControl w:val="0"/>
      <w:autoSpaceDE w:val="0"/>
      <w:autoSpaceDN w:val="0"/>
      <w:adjustRightInd w:val="0"/>
      <w:spacing w:line="269" w:lineRule="exact"/>
    </w:pPr>
    <w:rPr>
      <w:rFonts w:eastAsiaTheme="minorEastAsia"/>
      <w:sz w:val="24"/>
      <w:szCs w:val="24"/>
    </w:rPr>
  </w:style>
  <w:style w:type="table" w:styleId="TableGrid">
    <w:name w:val="Table Grid"/>
    <w:basedOn w:val="TableNormal"/>
    <w:uiPriority w:val="59"/>
    <w:rsid w:val="000602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82805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3.emf"/><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4.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7ABE4-75DA-41D9-B008-53D85BCA6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36</Pages>
  <Words>12274</Words>
  <Characters>69963</Characters>
  <Application>Microsoft Office Word</Application>
  <DocSecurity>0</DocSecurity>
  <Lines>583</Lines>
  <Paragraphs>164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82073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dc:creator>
  <cp:lastModifiedBy>LENOVO</cp:lastModifiedBy>
  <cp:revision>3</cp:revision>
  <cp:lastPrinted>2026-07-30T06:18:00Z</cp:lastPrinted>
  <dcterms:created xsi:type="dcterms:W3CDTF">2026-08-03T06:31:00Z</dcterms:created>
  <dcterms:modified xsi:type="dcterms:W3CDTF">2026-08-03T06:41:00Z</dcterms:modified>
</cp:coreProperties>
</file>